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DA86" w14:textId="0B2FD418" w:rsidR="006D1E64" w:rsidRPr="001217AE" w:rsidRDefault="005F2DC8" w:rsidP="001C2377">
      <w:pPr>
        <w:pStyle w:val="Body1"/>
        <w:jc w:val="center"/>
        <w:rPr>
          <w:rFonts w:ascii="Calibri" w:eastAsia="Helvetica" w:hAnsi="Calibri" w:cs="Calibri"/>
          <w:i/>
          <w:color w:val="auto"/>
          <w:szCs w:val="28"/>
        </w:rPr>
      </w:pPr>
      <w:r>
        <w:rPr>
          <w:rFonts w:ascii="Calibri" w:hAnsi="Calibri" w:cs="Calibri"/>
          <w:noProof/>
          <w:color w:val="auto"/>
          <w:lang w:eastAsia="en-GB"/>
        </w:rPr>
        <w:drawing>
          <wp:anchor distT="0" distB="0" distL="114300" distR="114300" simplePos="0" relativeHeight="251657728" behindDoc="1" locked="0" layoutInCell="1" allowOverlap="1" wp14:anchorId="6AB4F1AA" wp14:editId="21312E70">
            <wp:simplePos x="0" y="0"/>
            <wp:positionH relativeFrom="margin">
              <wp:align>right</wp:align>
            </wp:positionH>
            <wp:positionV relativeFrom="paragraph">
              <wp:posOffset>0</wp:posOffset>
            </wp:positionV>
            <wp:extent cx="5730240" cy="1028700"/>
            <wp:effectExtent l="0" t="0" r="3810" b="0"/>
            <wp:wrapTight wrapText="bothSides">
              <wp:wrapPolygon edited="0">
                <wp:start x="0" y="0"/>
                <wp:lineTo x="0" y="21200"/>
                <wp:lineTo x="21543" y="21200"/>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1028700"/>
                    </a:xfrm>
                    <a:prstGeom prst="rect">
                      <a:avLst/>
                    </a:prstGeom>
                    <a:noFill/>
                  </pic:spPr>
                </pic:pic>
              </a:graphicData>
            </a:graphic>
            <wp14:sizeRelH relativeFrom="page">
              <wp14:pctWidth>0</wp14:pctWidth>
            </wp14:sizeRelH>
            <wp14:sizeRelV relativeFrom="page">
              <wp14:pctHeight>0</wp14:pctHeight>
            </wp14:sizeRelV>
          </wp:anchor>
        </w:drawing>
      </w:r>
      <w:r w:rsidR="00D836E9" w:rsidRPr="001217AE">
        <w:rPr>
          <w:rFonts w:ascii="Calibri" w:eastAsia="Helvetica" w:hAnsi="Calibri" w:cs="Calibri"/>
          <w:i/>
          <w:color w:val="auto"/>
          <w:szCs w:val="28"/>
        </w:rPr>
        <w:t>‘This quirky oasis of a theatre is a charmi</w:t>
      </w:r>
      <w:r w:rsidR="006D1E64" w:rsidRPr="001217AE">
        <w:rPr>
          <w:rFonts w:ascii="Calibri" w:eastAsia="Helvetica" w:hAnsi="Calibri" w:cs="Calibri"/>
          <w:i/>
          <w:color w:val="auto"/>
          <w:szCs w:val="28"/>
        </w:rPr>
        <w:t>ng hidden gem in South London.’</w:t>
      </w:r>
    </w:p>
    <w:p w14:paraId="4E97F604" w14:textId="2DD5880D" w:rsidR="00D836E9" w:rsidRPr="001217AE" w:rsidRDefault="00D836E9" w:rsidP="006D1E64">
      <w:pPr>
        <w:pStyle w:val="Body1"/>
        <w:jc w:val="center"/>
        <w:rPr>
          <w:rFonts w:ascii="Calibri" w:eastAsia="Helvetica" w:hAnsi="Calibri" w:cs="Calibri"/>
          <w:i/>
          <w:color w:val="auto"/>
          <w:szCs w:val="28"/>
        </w:rPr>
      </w:pPr>
      <w:r w:rsidRPr="001217AE">
        <w:rPr>
          <w:rFonts w:ascii="Calibri" w:eastAsia="Helvetica" w:hAnsi="Calibri" w:cs="Calibri"/>
          <w:i/>
          <w:iCs/>
          <w:color w:val="auto"/>
          <w:szCs w:val="28"/>
        </w:rPr>
        <w:t>Everything Theatre</w:t>
      </w:r>
    </w:p>
    <w:p w14:paraId="18F27293" w14:textId="3B8D19C4" w:rsidR="00D836E9" w:rsidRPr="001217AE" w:rsidRDefault="00D836E9">
      <w:pPr>
        <w:pStyle w:val="Body1"/>
        <w:rPr>
          <w:rFonts w:ascii="Calibri" w:eastAsia="Helvetica" w:hAnsi="Calibri" w:cs="Calibri"/>
          <w:color w:val="auto"/>
          <w:szCs w:val="28"/>
        </w:rPr>
      </w:pPr>
    </w:p>
    <w:p w14:paraId="0C204A41" w14:textId="458E1173" w:rsidR="002443AF" w:rsidRPr="001217AE" w:rsidRDefault="002443AF">
      <w:pPr>
        <w:pStyle w:val="Body1"/>
        <w:rPr>
          <w:rFonts w:ascii="Calibri" w:eastAsia="Helvetica" w:hAnsi="Calibri" w:cs="Calibri"/>
          <w:color w:val="auto"/>
          <w:szCs w:val="28"/>
        </w:rPr>
      </w:pPr>
      <w:r w:rsidRPr="001217AE">
        <w:rPr>
          <w:rFonts w:ascii="Calibri" w:eastAsia="Helvetica" w:hAnsi="Calibri" w:cs="Calibri"/>
          <w:color w:val="auto"/>
          <w:szCs w:val="28"/>
        </w:rPr>
        <w:t>Dear Applicant,</w:t>
      </w:r>
    </w:p>
    <w:p w14:paraId="4DCD54BD" w14:textId="7428C723" w:rsidR="002443AF" w:rsidRPr="001217AE" w:rsidRDefault="002443AF">
      <w:pPr>
        <w:pStyle w:val="Body1"/>
        <w:rPr>
          <w:rFonts w:ascii="Calibri" w:eastAsia="Helvetica" w:hAnsi="Calibri" w:cs="Calibri"/>
          <w:color w:val="auto"/>
          <w:szCs w:val="28"/>
        </w:rPr>
      </w:pPr>
    </w:p>
    <w:p w14:paraId="16976F62" w14:textId="323C468A" w:rsidR="00F66688" w:rsidRPr="001217AE" w:rsidRDefault="002443AF">
      <w:pPr>
        <w:pStyle w:val="Body1"/>
        <w:rPr>
          <w:rFonts w:ascii="Calibri" w:eastAsia="Helvetica" w:hAnsi="Calibri" w:cs="Calibri"/>
          <w:color w:val="auto"/>
          <w:szCs w:val="28"/>
        </w:rPr>
      </w:pPr>
      <w:r w:rsidRPr="001217AE">
        <w:rPr>
          <w:rFonts w:ascii="Calibri" w:eastAsia="Helvetica" w:hAnsi="Calibri" w:cs="Calibri"/>
          <w:color w:val="auto"/>
          <w:szCs w:val="28"/>
        </w:rPr>
        <w:t xml:space="preserve">Thank you for your interest in this </w:t>
      </w:r>
      <w:r w:rsidR="0039213E" w:rsidRPr="001217AE">
        <w:rPr>
          <w:rFonts w:ascii="Calibri" w:eastAsia="Helvetica" w:hAnsi="Calibri" w:cs="Calibri"/>
          <w:color w:val="auto"/>
          <w:szCs w:val="28"/>
        </w:rPr>
        <w:t xml:space="preserve">important </w:t>
      </w:r>
      <w:r w:rsidRPr="001217AE">
        <w:rPr>
          <w:rFonts w:ascii="Calibri" w:eastAsia="Helvetica" w:hAnsi="Calibri" w:cs="Calibri"/>
          <w:color w:val="auto"/>
          <w:szCs w:val="28"/>
        </w:rPr>
        <w:t>role</w:t>
      </w:r>
      <w:r w:rsidR="0039213E" w:rsidRPr="001217AE">
        <w:rPr>
          <w:rFonts w:ascii="Calibri" w:eastAsia="Helvetica" w:hAnsi="Calibri" w:cs="Calibri"/>
          <w:color w:val="auto"/>
          <w:szCs w:val="28"/>
        </w:rPr>
        <w:t xml:space="preserve"> </w:t>
      </w:r>
      <w:r w:rsidR="00E8718F" w:rsidRPr="001217AE">
        <w:rPr>
          <w:rFonts w:ascii="Calibri" w:eastAsia="Helvetica" w:hAnsi="Calibri" w:cs="Calibri"/>
          <w:color w:val="auto"/>
          <w:szCs w:val="28"/>
        </w:rPr>
        <w:t xml:space="preserve">at </w:t>
      </w:r>
      <w:r w:rsidR="0039213E" w:rsidRPr="001217AE">
        <w:rPr>
          <w:rFonts w:ascii="Calibri" w:eastAsia="Helvetica" w:hAnsi="Calibri" w:cs="Calibri"/>
          <w:color w:val="auto"/>
          <w:szCs w:val="28"/>
        </w:rPr>
        <w:t>the Blue Elephant Theatre</w:t>
      </w:r>
      <w:r w:rsidR="009B1C82" w:rsidRPr="001217AE">
        <w:rPr>
          <w:rFonts w:ascii="Calibri" w:eastAsia="Helvetica" w:hAnsi="Calibri" w:cs="Calibri"/>
          <w:color w:val="auto"/>
          <w:szCs w:val="28"/>
        </w:rPr>
        <w:t xml:space="preserve">, well described by </w:t>
      </w:r>
      <w:r w:rsidR="009B1C82" w:rsidRPr="001217AE">
        <w:rPr>
          <w:rFonts w:ascii="Calibri" w:eastAsia="Helvetica" w:hAnsi="Calibri" w:cs="Calibri"/>
          <w:i/>
          <w:iCs/>
          <w:color w:val="auto"/>
          <w:szCs w:val="28"/>
        </w:rPr>
        <w:t>Everything Theatre</w:t>
      </w:r>
      <w:r w:rsidR="009B1C82" w:rsidRPr="001217AE">
        <w:rPr>
          <w:rFonts w:ascii="Calibri" w:eastAsia="Helvetica" w:hAnsi="Calibri" w:cs="Calibri"/>
          <w:color w:val="auto"/>
          <w:szCs w:val="28"/>
        </w:rPr>
        <w:t xml:space="preserve"> as a ‘charming hidden gem’ providing an oasis of </w:t>
      </w:r>
      <w:r w:rsidRPr="001217AE">
        <w:rPr>
          <w:rFonts w:ascii="Calibri" w:eastAsia="Helvetica" w:hAnsi="Calibri" w:cs="Calibri"/>
          <w:color w:val="auto"/>
          <w:szCs w:val="28"/>
        </w:rPr>
        <w:t>creativity</w:t>
      </w:r>
      <w:r w:rsidR="009B1C82" w:rsidRPr="001217AE">
        <w:rPr>
          <w:rFonts w:ascii="Calibri" w:eastAsia="Helvetica" w:hAnsi="Calibri" w:cs="Calibri"/>
          <w:color w:val="auto"/>
          <w:szCs w:val="28"/>
        </w:rPr>
        <w:t xml:space="preserve"> and imagination at the heart of Camberwell</w:t>
      </w:r>
      <w:r w:rsidRPr="001217AE">
        <w:rPr>
          <w:rFonts w:ascii="Calibri" w:eastAsia="Helvetica" w:hAnsi="Calibri" w:cs="Calibri"/>
          <w:color w:val="auto"/>
          <w:szCs w:val="28"/>
        </w:rPr>
        <w:t xml:space="preserve">. </w:t>
      </w:r>
      <w:r w:rsidR="00F66688" w:rsidRPr="001217AE">
        <w:rPr>
          <w:rFonts w:ascii="Calibri" w:eastAsia="Helvetica" w:hAnsi="Calibri" w:cs="Calibri"/>
          <w:color w:val="auto"/>
          <w:szCs w:val="28"/>
        </w:rPr>
        <w:t>Please see below some images of our recent and current work.</w:t>
      </w:r>
    </w:p>
    <w:p w14:paraId="6DEA81B6" w14:textId="7E508A34" w:rsidR="001217AE" w:rsidRPr="001217AE" w:rsidRDefault="001217AE">
      <w:pPr>
        <w:pStyle w:val="Body1"/>
        <w:rPr>
          <w:rFonts w:ascii="Calibri" w:eastAsia="Helvetica" w:hAnsi="Calibri" w:cs="Calibri"/>
          <w:color w:val="auto"/>
          <w:szCs w:val="28"/>
        </w:rPr>
      </w:pPr>
    </w:p>
    <w:p w14:paraId="155E7FFF" w14:textId="7B4661F0" w:rsidR="002F611A" w:rsidRPr="001217AE" w:rsidRDefault="00F66688">
      <w:pPr>
        <w:pStyle w:val="Body1"/>
        <w:rPr>
          <w:rFonts w:ascii="Calibri" w:eastAsia="Helvetica" w:hAnsi="Calibri" w:cs="Calibri"/>
          <w:color w:val="auto"/>
          <w:szCs w:val="28"/>
        </w:rPr>
      </w:pPr>
      <w:r w:rsidRPr="001217AE">
        <w:rPr>
          <w:rFonts w:ascii="Calibri" w:eastAsia="Helvetica" w:hAnsi="Calibri" w:cs="Calibri"/>
          <w:color w:val="auto"/>
          <w:szCs w:val="28"/>
        </w:rPr>
        <w:t xml:space="preserve">The </w:t>
      </w:r>
      <w:r w:rsidR="00E07D11" w:rsidRPr="00C654BE">
        <w:rPr>
          <w:rFonts w:ascii="Calibri" w:eastAsia="Helvetica" w:hAnsi="Calibri" w:cs="Calibri"/>
          <w:color w:val="000000" w:themeColor="text1"/>
          <w:szCs w:val="28"/>
        </w:rPr>
        <w:t>Participation</w:t>
      </w:r>
      <w:r w:rsidRPr="00C654BE">
        <w:rPr>
          <w:rFonts w:ascii="Calibri" w:eastAsia="Helvetica" w:hAnsi="Calibri" w:cs="Calibri"/>
          <w:color w:val="000000" w:themeColor="text1"/>
          <w:szCs w:val="28"/>
        </w:rPr>
        <w:t xml:space="preserve"> </w:t>
      </w:r>
      <w:r w:rsidRPr="001217AE">
        <w:rPr>
          <w:rFonts w:ascii="Calibri" w:eastAsia="Helvetica" w:hAnsi="Calibri" w:cs="Calibri"/>
          <w:color w:val="auto"/>
          <w:szCs w:val="28"/>
        </w:rPr>
        <w:t>and Co-Artistic Director role has wide-ranging responsibilities in this small but exciting organisation</w:t>
      </w:r>
      <w:r w:rsidR="009A055D" w:rsidRPr="001217AE">
        <w:rPr>
          <w:rFonts w:ascii="Calibri" w:eastAsia="Helvetica" w:hAnsi="Calibri" w:cs="Calibri"/>
          <w:color w:val="auto"/>
          <w:szCs w:val="28"/>
        </w:rPr>
        <w:t>: e</w:t>
      </w:r>
      <w:r w:rsidR="002443AF" w:rsidRPr="001217AE">
        <w:rPr>
          <w:rFonts w:ascii="Calibri" w:eastAsia="Helvetica" w:hAnsi="Calibri" w:cs="Calibri"/>
          <w:color w:val="auto"/>
          <w:szCs w:val="28"/>
        </w:rPr>
        <w:t xml:space="preserve">veryone who works at the Blue Elephant has an impact </w:t>
      </w:r>
      <w:r w:rsidR="002F611A" w:rsidRPr="001217AE">
        <w:rPr>
          <w:rFonts w:ascii="Calibri" w:eastAsia="Helvetica" w:hAnsi="Calibri" w:cs="Calibri"/>
          <w:color w:val="auto"/>
          <w:szCs w:val="28"/>
        </w:rPr>
        <w:t>and makes a contribution to its future</w:t>
      </w:r>
      <w:r w:rsidR="00407419" w:rsidRPr="001217AE">
        <w:rPr>
          <w:rFonts w:ascii="Calibri" w:eastAsia="Helvetica" w:hAnsi="Calibri" w:cs="Calibri"/>
          <w:color w:val="auto"/>
          <w:szCs w:val="28"/>
        </w:rPr>
        <w:t>,</w:t>
      </w:r>
      <w:r w:rsidR="002F611A" w:rsidRPr="001217AE">
        <w:rPr>
          <w:rFonts w:ascii="Calibri" w:eastAsia="Helvetica" w:hAnsi="Calibri" w:cs="Calibri"/>
          <w:color w:val="auto"/>
          <w:szCs w:val="28"/>
        </w:rPr>
        <w:t xml:space="preserve"> </w:t>
      </w:r>
      <w:r w:rsidR="00407419" w:rsidRPr="001217AE">
        <w:rPr>
          <w:rFonts w:ascii="Calibri" w:eastAsia="Helvetica" w:hAnsi="Calibri" w:cs="Calibri"/>
          <w:color w:val="auto"/>
          <w:szCs w:val="28"/>
        </w:rPr>
        <w:t xml:space="preserve">but </w:t>
      </w:r>
      <w:r w:rsidR="002F611A" w:rsidRPr="001217AE">
        <w:rPr>
          <w:rFonts w:ascii="Calibri" w:eastAsia="Helvetica" w:hAnsi="Calibri" w:cs="Calibri"/>
          <w:color w:val="auto"/>
          <w:szCs w:val="28"/>
        </w:rPr>
        <w:t>especially the holder of th</w:t>
      </w:r>
      <w:r w:rsidR="00407419" w:rsidRPr="001217AE">
        <w:rPr>
          <w:rFonts w:ascii="Calibri" w:eastAsia="Helvetica" w:hAnsi="Calibri" w:cs="Calibri"/>
          <w:color w:val="auto"/>
          <w:szCs w:val="28"/>
        </w:rPr>
        <w:t>i</w:t>
      </w:r>
      <w:r w:rsidR="002F611A" w:rsidRPr="001217AE">
        <w:rPr>
          <w:rFonts w:ascii="Calibri" w:eastAsia="Helvetica" w:hAnsi="Calibri" w:cs="Calibri"/>
          <w:color w:val="auto"/>
          <w:szCs w:val="28"/>
        </w:rPr>
        <w:t xml:space="preserve">s post. </w:t>
      </w:r>
      <w:r w:rsidR="00D359F3" w:rsidRPr="001217AE">
        <w:rPr>
          <w:rFonts w:ascii="Calibri" w:eastAsia="Helvetica" w:hAnsi="Calibri" w:cs="Calibri"/>
          <w:color w:val="auto"/>
          <w:szCs w:val="28"/>
        </w:rPr>
        <w:t>For more information about this see the note from the current holder of the post at the end of the job description.</w:t>
      </w:r>
    </w:p>
    <w:p w14:paraId="587F226B" w14:textId="77777777" w:rsidR="001217AE" w:rsidRPr="001217AE" w:rsidRDefault="001217AE">
      <w:pPr>
        <w:pStyle w:val="Body1"/>
        <w:rPr>
          <w:rFonts w:ascii="Calibri" w:eastAsia="Helvetica" w:hAnsi="Calibri" w:cs="Calibri"/>
          <w:color w:val="auto"/>
          <w:szCs w:val="28"/>
        </w:rPr>
      </w:pPr>
    </w:p>
    <w:p w14:paraId="33A63054" w14:textId="385B703D" w:rsidR="0039213E" w:rsidRPr="001217AE" w:rsidRDefault="00407419">
      <w:pPr>
        <w:pStyle w:val="Body1"/>
        <w:rPr>
          <w:rFonts w:ascii="Calibri" w:eastAsia="Helvetica" w:hAnsi="Calibri" w:cs="Calibri"/>
          <w:color w:val="auto"/>
          <w:szCs w:val="28"/>
        </w:rPr>
      </w:pPr>
      <w:r w:rsidRPr="001217AE">
        <w:rPr>
          <w:rFonts w:ascii="Calibri" w:eastAsia="Helvetica" w:hAnsi="Calibri" w:cs="Calibri"/>
          <w:color w:val="auto"/>
          <w:szCs w:val="28"/>
        </w:rPr>
        <w:t>Trustees</w:t>
      </w:r>
      <w:r w:rsidR="002443AF" w:rsidRPr="001217AE">
        <w:rPr>
          <w:rFonts w:ascii="Calibri" w:eastAsia="Helvetica" w:hAnsi="Calibri" w:cs="Calibri"/>
          <w:color w:val="auto"/>
          <w:szCs w:val="28"/>
        </w:rPr>
        <w:t xml:space="preserve"> aim to support the successful applicant to make this role their own</w:t>
      </w:r>
      <w:r w:rsidRPr="001217AE">
        <w:rPr>
          <w:rFonts w:ascii="Calibri" w:eastAsia="Helvetica" w:hAnsi="Calibri" w:cs="Calibri"/>
          <w:color w:val="auto"/>
          <w:szCs w:val="28"/>
        </w:rPr>
        <w:t xml:space="preserve"> and assist them in making their own contribution.</w:t>
      </w:r>
    </w:p>
    <w:p w14:paraId="20585417" w14:textId="0A85DE33" w:rsidR="001217AE" w:rsidRPr="001217AE" w:rsidRDefault="001217AE">
      <w:pPr>
        <w:pStyle w:val="Body1"/>
        <w:rPr>
          <w:rFonts w:ascii="Calibri" w:eastAsia="Helvetica" w:hAnsi="Calibri" w:cs="Calibri"/>
          <w:color w:val="auto"/>
          <w:szCs w:val="28"/>
        </w:rPr>
      </w:pPr>
    </w:p>
    <w:p w14:paraId="5938A82E" w14:textId="4490C84E" w:rsidR="002443AF" w:rsidRDefault="0039213E">
      <w:pPr>
        <w:pStyle w:val="Body1"/>
        <w:rPr>
          <w:rFonts w:ascii="Calibri" w:eastAsia="Helvetica" w:hAnsi="Calibri" w:cs="Calibri"/>
          <w:color w:val="auto"/>
          <w:szCs w:val="28"/>
        </w:rPr>
      </w:pPr>
      <w:r w:rsidRPr="001217AE">
        <w:rPr>
          <w:rFonts w:ascii="Calibri" w:eastAsia="Helvetica" w:hAnsi="Calibri" w:cs="Calibri"/>
          <w:color w:val="auto"/>
          <w:szCs w:val="28"/>
        </w:rPr>
        <w:t>W</w:t>
      </w:r>
      <w:r w:rsidR="002443AF" w:rsidRPr="001217AE">
        <w:rPr>
          <w:rFonts w:ascii="Calibri" w:eastAsia="Helvetica" w:hAnsi="Calibri" w:cs="Calibri"/>
          <w:color w:val="auto"/>
          <w:szCs w:val="28"/>
        </w:rPr>
        <w:t xml:space="preserve">e </w:t>
      </w:r>
      <w:r w:rsidR="006B615B" w:rsidRPr="001217AE">
        <w:rPr>
          <w:rFonts w:ascii="Calibri" w:eastAsia="Helvetica" w:hAnsi="Calibri" w:cs="Calibri"/>
          <w:color w:val="auto"/>
          <w:szCs w:val="28"/>
        </w:rPr>
        <w:t xml:space="preserve">hope this appeals to you and we </w:t>
      </w:r>
      <w:r w:rsidR="002443AF" w:rsidRPr="001217AE">
        <w:rPr>
          <w:rFonts w:ascii="Calibri" w:eastAsia="Helvetica" w:hAnsi="Calibri" w:cs="Calibri"/>
          <w:color w:val="auto"/>
          <w:szCs w:val="28"/>
        </w:rPr>
        <w:t>look forward to reading your application.</w:t>
      </w:r>
    </w:p>
    <w:p w14:paraId="4F29A1C5" w14:textId="5F1EBB6E" w:rsidR="001C2377" w:rsidRPr="001217AE" w:rsidRDefault="001C2377">
      <w:pPr>
        <w:pStyle w:val="Body1"/>
        <w:rPr>
          <w:rFonts w:ascii="Calibri" w:eastAsia="Helvetica" w:hAnsi="Calibri" w:cs="Calibri"/>
          <w:color w:val="auto"/>
          <w:szCs w:val="28"/>
        </w:rPr>
      </w:pPr>
    </w:p>
    <w:p w14:paraId="1C9DB783" w14:textId="56418841" w:rsidR="002443AF" w:rsidRPr="001217AE" w:rsidRDefault="00671E17">
      <w:pPr>
        <w:pStyle w:val="Body1"/>
        <w:rPr>
          <w:rFonts w:ascii="Calibri" w:eastAsia="Helvetica" w:hAnsi="Calibri" w:cs="Calibri"/>
          <w:color w:val="auto"/>
          <w:szCs w:val="28"/>
        </w:rPr>
      </w:pPr>
      <w:r w:rsidRPr="00671E17">
        <w:rPr>
          <w:noProof/>
          <w:lang w:eastAsia="en-GB"/>
        </w:rPr>
        <w:drawing>
          <wp:anchor distT="0" distB="0" distL="114300" distR="114300" simplePos="0" relativeHeight="251658752" behindDoc="0" locked="0" layoutInCell="1" allowOverlap="1" wp14:anchorId="6E98C6BF" wp14:editId="37B87E36">
            <wp:simplePos x="0" y="0"/>
            <wp:positionH relativeFrom="column">
              <wp:posOffset>1895021</wp:posOffset>
            </wp:positionH>
            <wp:positionV relativeFrom="paragraph">
              <wp:posOffset>140880</wp:posOffset>
            </wp:positionV>
            <wp:extent cx="2760618" cy="4131278"/>
            <wp:effectExtent l="0" t="0" r="0" b="0"/>
            <wp:wrapNone/>
            <wp:docPr id="3" name="Picture 3" descr="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sword&#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6611" cy="4155211"/>
                    </a:xfrm>
                    <a:prstGeom prst="rect">
                      <a:avLst/>
                    </a:prstGeom>
                    <a:noFill/>
                    <a:ln>
                      <a:noFill/>
                    </a:ln>
                  </pic:spPr>
                </pic:pic>
              </a:graphicData>
            </a:graphic>
            <wp14:sizeRelH relativeFrom="page">
              <wp14:pctWidth>0</wp14:pctWidth>
            </wp14:sizeRelH>
            <wp14:sizeRelV relativeFrom="page">
              <wp14:pctHeight>0</wp14:pctHeight>
            </wp14:sizeRelV>
          </wp:anchor>
        </w:drawing>
      </w:r>
      <w:r w:rsidR="002443AF" w:rsidRPr="001217AE">
        <w:rPr>
          <w:rFonts w:ascii="Calibri" w:eastAsia="Helvetica" w:hAnsi="Calibri" w:cs="Calibri"/>
          <w:color w:val="auto"/>
          <w:szCs w:val="28"/>
        </w:rPr>
        <w:t>Best wishes,</w:t>
      </w:r>
    </w:p>
    <w:p w14:paraId="6995E7BE" w14:textId="2717C732" w:rsidR="002443AF" w:rsidRPr="001217AE" w:rsidRDefault="002443AF">
      <w:pPr>
        <w:pStyle w:val="Body1"/>
        <w:rPr>
          <w:rFonts w:ascii="Calibri" w:eastAsia="Helvetica" w:hAnsi="Calibri" w:cs="Calibri"/>
          <w:color w:val="auto"/>
          <w:szCs w:val="28"/>
        </w:rPr>
      </w:pPr>
      <w:r w:rsidRPr="001217AE">
        <w:rPr>
          <w:rFonts w:ascii="Calibri" w:eastAsia="Helvetica" w:hAnsi="Calibri" w:cs="Calibri"/>
          <w:color w:val="auto"/>
          <w:szCs w:val="28"/>
        </w:rPr>
        <w:t>Chris Lawrence,</w:t>
      </w:r>
    </w:p>
    <w:p w14:paraId="36E844FB" w14:textId="5B62A9C8" w:rsidR="002443AF" w:rsidRPr="001217AE" w:rsidRDefault="002443AF">
      <w:pPr>
        <w:pStyle w:val="Body1"/>
        <w:rPr>
          <w:rFonts w:ascii="Calibri" w:eastAsia="Helvetica" w:hAnsi="Calibri" w:cs="Calibri"/>
          <w:color w:val="auto"/>
          <w:szCs w:val="28"/>
        </w:rPr>
      </w:pPr>
      <w:r w:rsidRPr="001217AE">
        <w:rPr>
          <w:rFonts w:ascii="Calibri" w:eastAsia="Helvetica" w:hAnsi="Calibri" w:cs="Calibri"/>
          <w:color w:val="auto"/>
          <w:szCs w:val="28"/>
        </w:rPr>
        <w:t>Chair of Trustees</w:t>
      </w:r>
    </w:p>
    <w:p w14:paraId="4CDD9402" w14:textId="0F65CF49" w:rsidR="002443AF" w:rsidRDefault="002443AF" w:rsidP="00057D93">
      <w:pPr>
        <w:pStyle w:val="Body1"/>
        <w:jc w:val="center"/>
        <w:rPr>
          <w:rFonts w:ascii="Helvetica" w:eastAsia="Helvetica" w:hAnsi="Helvetica" w:cs="Helvetica"/>
          <w:b/>
          <w:color w:val="808080"/>
          <w:sz w:val="40"/>
        </w:rPr>
      </w:pPr>
    </w:p>
    <w:p w14:paraId="72258C12" w14:textId="23F7EC1A" w:rsidR="00671E17" w:rsidRPr="00671E17" w:rsidRDefault="00671E17" w:rsidP="00671E17">
      <w:pPr>
        <w:suppressAutoHyphens w:val="0"/>
        <w:rPr>
          <w:lang w:val="en-GB" w:eastAsia="en-GB"/>
        </w:rPr>
      </w:pPr>
      <w:r w:rsidRPr="00671E17">
        <w:rPr>
          <w:lang w:val="en-GB" w:eastAsia="en-GB"/>
        </w:rPr>
        <w:fldChar w:fldCharType="begin"/>
      </w:r>
      <w:r w:rsidR="0009727B">
        <w:rPr>
          <w:lang w:val="en-GB" w:eastAsia="en-GB"/>
        </w:rPr>
        <w:instrText xml:space="preserve"> INCLUDEPICTURE "C:\\var\\folders\\rf\\bp4hxpt51fz_0x6f1qb660pr0000gp\\T\\com.microsoft.Word\\WebArchiveCopyPasteTempFiles\\281a220d-694b-45b9-bd96-5cea2abfa247" \* MERGEFORMAT </w:instrText>
      </w:r>
      <w:r w:rsidR="0009727B">
        <w:rPr>
          <w:lang w:val="en-GB" w:eastAsia="en-GB"/>
        </w:rPr>
        <w:fldChar w:fldCharType="separate"/>
      </w:r>
      <w:r w:rsidRPr="00671E17">
        <w:rPr>
          <w:lang w:val="en-GB" w:eastAsia="en-GB"/>
        </w:rPr>
        <w:fldChar w:fldCharType="end"/>
      </w:r>
    </w:p>
    <w:p w14:paraId="403DC633" w14:textId="37519155" w:rsidR="001217AE" w:rsidRDefault="001217AE" w:rsidP="002443AF">
      <w:pPr>
        <w:pStyle w:val="Body1"/>
        <w:rPr>
          <w:rFonts w:ascii="Helvetica" w:hAnsi="Helvetica" w:cs="Arial Unicode MS"/>
          <w:b/>
          <w:color w:val="808080"/>
          <w:sz w:val="40"/>
        </w:rPr>
      </w:pPr>
    </w:p>
    <w:p w14:paraId="3EA545AA" w14:textId="77777777" w:rsidR="001217AE" w:rsidRDefault="001217AE" w:rsidP="002443AF">
      <w:pPr>
        <w:pStyle w:val="Body1"/>
        <w:rPr>
          <w:rFonts w:ascii="Helvetica" w:hAnsi="Helvetica" w:cs="Arial Unicode MS"/>
          <w:b/>
          <w:color w:val="808080"/>
          <w:sz w:val="40"/>
        </w:rPr>
      </w:pPr>
    </w:p>
    <w:p w14:paraId="656E6186" w14:textId="77777777" w:rsidR="001217AE" w:rsidRDefault="001217AE" w:rsidP="002443AF">
      <w:pPr>
        <w:pStyle w:val="Body1"/>
        <w:rPr>
          <w:rFonts w:ascii="Helvetica" w:hAnsi="Helvetica" w:cs="Arial Unicode MS"/>
          <w:b/>
          <w:color w:val="808080"/>
          <w:sz w:val="40"/>
        </w:rPr>
      </w:pPr>
    </w:p>
    <w:p w14:paraId="37D9D717" w14:textId="77777777" w:rsidR="00C749AF" w:rsidRDefault="00C749AF" w:rsidP="002443AF">
      <w:pPr>
        <w:pStyle w:val="Body1"/>
        <w:rPr>
          <w:rFonts w:ascii="Helvetica" w:hAnsi="Helvetica" w:cs="Arial Unicode MS"/>
          <w:b/>
          <w:color w:val="808080"/>
          <w:sz w:val="40"/>
        </w:rPr>
      </w:pPr>
    </w:p>
    <w:p w14:paraId="5BA6887C" w14:textId="77777777" w:rsidR="001217AE" w:rsidRDefault="001217AE" w:rsidP="002443AF">
      <w:pPr>
        <w:pStyle w:val="Body1"/>
        <w:rPr>
          <w:rFonts w:ascii="Helvetica" w:hAnsi="Helvetica" w:cs="Arial Unicode MS"/>
          <w:b/>
          <w:color w:val="808080"/>
          <w:sz w:val="40"/>
        </w:rPr>
      </w:pPr>
    </w:p>
    <w:p w14:paraId="1ECEE247" w14:textId="77777777" w:rsidR="001217AE" w:rsidRDefault="001217AE" w:rsidP="002443AF">
      <w:pPr>
        <w:pStyle w:val="Body1"/>
        <w:rPr>
          <w:rFonts w:ascii="Helvetica" w:hAnsi="Helvetica" w:cs="Arial Unicode MS"/>
          <w:b/>
          <w:color w:val="808080"/>
          <w:sz w:val="40"/>
        </w:rPr>
      </w:pPr>
    </w:p>
    <w:p w14:paraId="01CB807C" w14:textId="77777777" w:rsidR="001217AE" w:rsidRDefault="001217AE" w:rsidP="002443AF">
      <w:pPr>
        <w:pStyle w:val="Body1"/>
        <w:rPr>
          <w:rFonts w:ascii="Helvetica" w:hAnsi="Helvetica" w:cs="Arial Unicode MS"/>
          <w:b/>
          <w:color w:val="808080"/>
          <w:sz w:val="40"/>
        </w:rPr>
      </w:pPr>
    </w:p>
    <w:p w14:paraId="770CBB7B" w14:textId="77777777" w:rsidR="001217AE" w:rsidRDefault="001217AE" w:rsidP="002443AF">
      <w:pPr>
        <w:pStyle w:val="Body1"/>
        <w:rPr>
          <w:rFonts w:ascii="Helvetica" w:hAnsi="Helvetica" w:cs="Arial Unicode MS"/>
          <w:b/>
          <w:color w:val="808080"/>
          <w:sz w:val="40"/>
        </w:rPr>
      </w:pPr>
    </w:p>
    <w:p w14:paraId="3E8164DB" w14:textId="0A2582A8" w:rsidR="001217AE" w:rsidRDefault="001217AE" w:rsidP="002443AF">
      <w:pPr>
        <w:pStyle w:val="Body1"/>
        <w:rPr>
          <w:rFonts w:ascii="Helvetica" w:hAnsi="Helvetica" w:cs="Arial Unicode MS"/>
          <w:b/>
          <w:color w:val="808080"/>
          <w:sz w:val="40"/>
        </w:rPr>
      </w:pPr>
    </w:p>
    <w:p w14:paraId="2CCA7A29" w14:textId="77777777" w:rsidR="00C654BE" w:rsidRDefault="00C654BE" w:rsidP="00C654BE">
      <w:pPr>
        <w:pStyle w:val="Body1"/>
        <w:ind w:left="720" w:firstLine="720"/>
        <w:rPr>
          <w:rFonts w:ascii="Helvetica" w:hAnsi="Helvetica" w:cs="Arial Unicode MS"/>
          <w:b/>
          <w:color w:val="auto"/>
          <w:sz w:val="16"/>
          <w:szCs w:val="4"/>
        </w:rPr>
      </w:pPr>
    </w:p>
    <w:p w14:paraId="23C7DAED" w14:textId="77777777" w:rsidR="00C654BE" w:rsidRDefault="00C654BE" w:rsidP="00C654BE">
      <w:pPr>
        <w:pStyle w:val="Body1"/>
        <w:ind w:left="720" w:firstLine="720"/>
        <w:rPr>
          <w:rFonts w:ascii="Helvetica" w:hAnsi="Helvetica" w:cs="Arial Unicode MS"/>
          <w:b/>
          <w:color w:val="auto"/>
          <w:sz w:val="16"/>
          <w:szCs w:val="4"/>
        </w:rPr>
      </w:pPr>
    </w:p>
    <w:p w14:paraId="2076835D" w14:textId="77777777" w:rsidR="00C654BE" w:rsidRDefault="00C654BE" w:rsidP="00C654BE">
      <w:pPr>
        <w:pStyle w:val="Body1"/>
        <w:ind w:left="720" w:firstLine="720"/>
        <w:rPr>
          <w:rFonts w:ascii="Helvetica" w:hAnsi="Helvetica" w:cs="Arial Unicode MS"/>
          <w:b/>
          <w:color w:val="auto"/>
          <w:sz w:val="16"/>
          <w:szCs w:val="4"/>
        </w:rPr>
      </w:pPr>
    </w:p>
    <w:p w14:paraId="05070A31" w14:textId="1AAAF7ED" w:rsidR="001217AE" w:rsidRPr="00C654BE" w:rsidRDefault="00C654BE" w:rsidP="00C654BE">
      <w:pPr>
        <w:pStyle w:val="Body1"/>
        <w:ind w:left="7200"/>
        <w:rPr>
          <w:rFonts w:ascii="Helvetica" w:hAnsi="Helvetica" w:cs="Arial Unicode MS"/>
          <w:b/>
          <w:color w:val="auto"/>
          <w:sz w:val="16"/>
          <w:szCs w:val="4"/>
        </w:rPr>
      </w:pPr>
      <w:r>
        <w:rPr>
          <w:rFonts w:ascii="Helvetica" w:hAnsi="Helvetica" w:cs="Arial Unicode MS"/>
          <w:b/>
          <w:color w:val="auto"/>
          <w:sz w:val="16"/>
          <w:szCs w:val="4"/>
        </w:rPr>
        <w:t xml:space="preserve">    </w:t>
      </w:r>
      <w:r w:rsidRPr="00C654BE">
        <w:rPr>
          <w:rFonts w:ascii="Helvetica" w:hAnsi="Helvetica" w:cs="Arial Unicode MS"/>
          <w:b/>
          <w:color w:val="auto"/>
          <w:sz w:val="16"/>
          <w:szCs w:val="4"/>
        </w:rPr>
        <w:t xml:space="preserve">c. Lidia </w:t>
      </w:r>
      <w:proofErr w:type="spellStart"/>
      <w:r w:rsidRPr="00C654BE">
        <w:rPr>
          <w:rFonts w:ascii="Helvetica" w:hAnsi="Helvetica" w:cs="Arial Unicode MS"/>
          <w:b/>
          <w:color w:val="auto"/>
          <w:sz w:val="16"/>
          <w:szCs w:val="4"/>
        </w:rPr>
        <w:t>Crisafulli</w:t>
      </w:r>
      <w:proofErr w:type="spellEnd"/>
    </w:p>
    <w:p w14:paraId="7A1EAB1A" w14:textId="77777777" w:rsidR="001217AE" w:rsidRDefault="001217AE" w:rsidP="002443AF">
      <w:pPr>
        <w:pStyle w:val="Body1"/>
        <w:rPr>
          <w:rFonts w:ascii="Helvetica" w:hAnsi="Helvetica" w:cs="Arial Unicode MS"/>
          <w:b/>
          <w:color w:val="808080"/>
          <w:sz w:val="40"/>
        </w:rPr>
      </w:pPr>
    </w:p>
    <w:p w14:paraId="0596F238" w14:textId="77777777" w:rsidR="001217AE" w:rsidRDefault="001217AE" w:rsidP="002443AF">
      <w:pPr>
        <w:pStyle w:val="Body1"/>
        <w:rPr>
          <w:rFonts w:ascii="Helvetica" w:hAnsi="Helvetica" w:cs="Arial Unicode MS"/>
          <w:b/>
          <w:color w:val="808080"/>
          <w:sz w:val="40"/>
        </w:rPr>
      </w:pPr>
    </w:p>
    <w:p w14:paraId="6B83DC2D" w14:textId="16EA3147" w:rsidR="007F5ABD" w:rsidRDefault="007F5ABD" w:rsidP="002443AF">
      <w:pPr>
        <w:pStyle w:val="Body1"/>
        <w:rPr>
          <w:rFonts w:ascii="Helvetica" w:hAnsi="Helvetica" w:cs="Arial Unicode MS"/>
          <w:b/>
          <w:color w:val="808080"/>
          <w:sz w:val="40"/>
        </w:rPr>
      </w:pPr>
      <w:r>
        <w:rPr>
          <w:rFonts w:ascii="Helvetica" w:hAnsi="Helvetica" w:cs="Arial Unicode MS"/>
          <w:b/>
          <w:color w:val="808080"/>
          <w:sz w:val="40"/>
        </w:rPr>
        <w:t>Blue Elephant Theatre</w:t>
      </w:r>
      <w:r w:rsidR="002443AF">
        <w:rPr>
          <w:rFonts w:ascii="Helvetica" w:hAnsi="Helvetica" w:cs="Arial Unicode MS"/>
          <w:b/>
          <w:color w:val="808080"/>
          <w:sz w:val="40"/>
        </w:rPr>
        <w:t xml:space="preserve"> </w:t>
      </w:r>
      <w:r>
        <w:rPr>
          <w:rFonts w:ascii="Helvetica" w:hAnsi="Helvetica" w:cs="Arial Unicode MS"/>
          <w:b/>
          <w:color w:val="808080"/>
          <w:sz w:val="40"/>
        </w:rPr>
        <w:t>Job Description:</w:t>
      </w:r>
    </w:p>
    <w:p w14:paraId="317127DE" w14:textId="77777777" w:rsidR="008E6B50" w:rsidRDefault="008E6B50" w:rsidP="002443AF">
      <w:pPr>
        <w:pStyle w:val="Body1"/>
        <w:rPr>
          <w:rFonts w:ascii="Helvetica" w:hAnsi="Helvetica" w:cs="Arial Unicode MS"/>
          <w:b/>
          <w:sz w:val="36"/>
        </w:rPr>
      </w:pPr>
    </w:p>
    <w:p w14:paraId="3CA2A72E" w14:textId="4B9ABB72" w:rsidR="007F5ABD" w:rsidRDefault="008E6B50" w:rsidP="002443AF">
      <w:pPr>
        <w:tabs>
          <w:tab w:val="right" w:pos="8470"/>
        </w:tabs>
        <w:spacing w:after="120"/>
        <w:rPr>
          <w:rFonts w:ascii="Helvetica" w:eastAsia="Arial Unicode MS" w:hAnsi="Helvetica" w:cs="Helvetica"/>
          <w:b/>
          <w:color w:val="000000"/>
        </w:rPr>
      </w:pPr>
      <w:r>
        <w:rPr>
          <w:rFonts w:ascii="Helvetica" w:eastAsia="Arial Unicode MS" w:hAnsi="Helvetica" w:cs="Arial Unicode MS"/>
          <w:b/>
          <w:color w:val="000000"/>
          <w:sz w:val="36"/>
        </w:rPr>
        <w:t>Participation</w:t>
      </w:r>
      <w:r w:rsidR="00B36739">
        <w:rPr>
          <w:rFonts w:ascii="Helvetica" w:eastAsia="Arial Unicode MS" w:hAnsi="Helvetica" w:cs="Arial Unicode MS"/>
          <w:b/>
          <w:color w:val="000000"/>
          <w:sz w:val="36"/>
        </w:rPr>
        <w:t xml:space="preserve"> &amp; Co-</w:t>
      </w:r>
      <w:r w:rsidR="007F5ABD">
        <w:rPr>
          <w:rFonts w:ascii="Helvetica" w:eastAsia="Arial Unicode MS" w:hAnsi="Helvetica" w:cs="Arial Unicode MS"/>
          <w:b/>
          <w:color w:val="000000"/>
          <w:sz w:val="36"/>
        </w:rPr>
        <w:t>Artistic Director</w:t>
      </w:r>
    </w:p>
    <w:p w14:paraId="46F45ADD" w14:textId="5D133687" w:rsidR="002443AF" w:rsidRDefault="002443AF" w:rsidP="002443AF">
      <w:pPr>
        <w:pBdr>
          <w:top w:val="nil"/>
          <w:left w:val="nil"/>
          <w:bottom w:val="nil"/>
          <w:right w:val="nil"/>
          <w:between w:val="nil"/>
        </w:pBdr>
        <w:tabs>
          <w:tab w:val="right" w:pos="8470"/>
        </w:tabs>
        <w:spacing w:after="120"/>
        <w:rPr>
          <w:rFonts w:ascii="Calibri" w:eastAsia="Arial Narrow" w:hAnsi="Calibri" w:cs="Calibri"/>
          <w:color w:val="000000"/>
          <w:sz w:val="22"/>
          <w:szCs w:val="22"/>
        </w:rPr>
      </w:pPr>
    </w:p>
    <w:p w14:paraId="451FD2CD" w14:textId="623FE4DB" w:rsidR="008E6B50" w:rsidRPr="008E6B50" w:rsidRDefault="008E6B50" w:rsidP="002443AF">
      <w:pPr>
        <w:pBdr>
          <w:top w:val="nil"/>
          <w:left w:val="nil"/>
          <w:bottom w:val="nil"/>
          <w:right w:val="nil"/>
          <w:between w:val="nil"/>
        </w:pBdr>
        <w:tabs>
          <w:tab w:val="right" w:pos="8470"/>
        </w:tabs>
        <w:spacing w:after="120"/>
        <w:rPr>
          <w:rFonts w:ascii="Calibri" w:eastAsia="Arial Narrow" w:hAnsi="Calibri" w:cs="Calibri"/>
          <w:b/>
          <w:bCs/>
          <w:color w:val="000000"/>
          <w:sz w:val="28"/>
          <w:szCs w:val="28"/>
        </w:rPr>
      </w:pPr>
      <w:r w:rsidRPr="008E6B50">
        <w:rPr>
          <w:rFonts w:ascii="Calibri" w:eastAsia="Arial Narrow" w:hAnsi="Calibri" w:cs="Calibri"/>
          <w:b/>
          <w:bCs/>
          <w:color w:val="000000"/>
          <w:sz w:val="28"/>
          <w:szCs w:val="28"/>
        </w:rPr>
        <w:t xml:space="preserve">About the Theatre </w:t>
      </w:r>
    </w:p>
    <w:p w14:paraId="65E30AAF" w14:textId="147CEE4B" w:rsidR="00F270ED" w:rsidRDefault="00554DD3" w:rsidP="002C17C5">
      <w:pPr>
        <w:pBdr>
          <w:top w:val="nil"/>
          <w:left w:val="nil"/>
          <w:bottom w:val="nil"/>
          <w:right w:val="nil"/>
          <w:between w:val="nil"/>
        </w:pBdr>
        <w:tabs>
          <w:tab w:val="right" w:pos="8470"/>
        </w:tabs>
        <w:spacing w:after="120"/>
        <w:rPr>
          <w:rFonts w:ascii="Calibri" w:eastAsia="Arial Narrow" w:hAnsi="Calibri" w:cs="Calibri"/>
          <w:color w:val="000000"/>
          <w:sz w:val="28"/>
          <w:szCs w:val="28"/>
        </w:rPr>
      </w:pPr>
      <w:r w:rsidRPr="005373C8">
        <w:rPr>
          <w:rFonts w:ascii="Calibri" w:eastAsia="Arial Narrow" w:hAnsi="Calibri" w:cs="Calibri"/>
          <w:color w:val="000000"/>
          <w:sz w:val="28"/>
          <w:szCs w:val="28"/>
        </w:rPr>
        <w:t xml:space="preserve">Opened in 1999, the Blue Elephant Theatre is a </w:t>
      </w:r>
      <w:r w:rsidR="00113727" w:rsidRPr="00C654BE">
        <w:rPr>
          <w:rFonts w:ascii="Calibri" w:eastAsia="Arial Narrow" w:hAnsi="Calibri" w:cs="Calibri"/>
          <w:color w:val="000000" w:themeColor="text1"/>
          <w:sz w:val="28"/>
          <w:szCs w:val="28"/>
        </w:rPr>
        <w:t xml:space="preserve">small but </w:t>
      </w:r>
      <w:r w:rsidRPr="00C654BE">
        <w:rPr>
          <w:rFonts w:ascii="Calibri" w:eastAsia="Arial Narrow" w:hAnsi="Calibri" w:cs="Calibri"/>
          <w:color w:val="000000" w:themeColor="text1"/>
          <w:sz w:val="28"/>
          <w:szCs w:val="28"/>
        </w:rPr>
        <w:t xml:space="preserve">vibrant arts venue that aims to widen access to creative opportunities. We have </w:t>
      </w:r>
      <w:r w:rsidR="00113727" w:rsidRPr="00C654BE">
        <w:rPr>
          <w:rFonts w:ascii="Calibri" w:eastAsia="Arial Narrow" w:hAnsi="Calibri" w:cs="Calibri"/>
          <w:color w:val="000000" w:themeColor="text1"/>
          <w:sz w:val="28"/>
          <w:szCs w:val="28"/>
        </w:rPr>
        <w:t>imaginative</w:t>
      </w:r>
      <w:r w:rsidRPr="00C654BE">
        <w:rPr>
          <w:rFonts w:ascii="Calibri" w:eastAsia="Arial Narrow" w:hAnsi="Calibri" w:cs="Calibri"/>
          <w:color w:val="000000" w:themeColor="text1"/>
          <w:sz w:val="28"/>
          <w:szCs w:val="28"/>
        </w:rPr>
        <w:t xml:space="preserve"> </w:t>
      </w:r>
      <w:r w:rsidRPr="005373C8">
        <w:rPr>
          <w:rFonts w:ascii="Calibri" w:eastAsia="Arial Narrow" w:hAnsi="Calibri" w:cs="Calibri"/>
          <w:color w:val="000000"/>
          <w:sz w:val="28"/>
          <w:szCs w:val="28"/>
        </w:rPr>
        <w:t xml:space="preserve">and engaging professional and participation departments and aim to link up both as often and meaningfully as possible. BET became an NPO in April 2018 and has been supported by Southwark Council since it opened. We support emerging and independent artists as they create and present new work, offering creative, </w:t>
      </w:r>
      <w:proofErr w:type="gramStart"/>
      <w:r w:rsidRPr="005373C8">
        <w:rPr>
          <w:rFonts w:ascii="Calibri" w:eastAsia="Arial Narrow" w:hAnsi="Calibri" w:cs="Calibri"/>
          <w:color w:val="000000"/>
          <w:sz w:val="28"/>
          <w:szCs w:val="28"/>
        </w:rPr>
        <w:t>marketing</w:t>
      </w:r>
      <w:proofErr w:type="gramEnd"/>
      <w:r w:rsidRPr="005373C8">
        <w:rPr>
          <w:rFonts w:ascii="Calibri" w:eastAsia="Arial Narrow" w:hAnsi="Calibri" w:cs="Calibri"/>
          <w:color w:val="000000"/>
          <w:sz w:val="28"/>
          <w:szCs w:val="28"/>
        </w:rPr>
        <w:t xml:space="preserve"> and fundraising support as well as in kind rehearsal space and box office splits. We </w:t>
      </w:r>
      <w:proofErr w:type="spellStart"/>
      <w:r w:rsidRPr="005373C8">
        <w:rPr>
          <w:rFonts w:ascii="Calibri" w:eastAsia="Arial Narrow" w:hAnsi="Calibri" w:cs="Calibri"/>
          <w:color w:val="000000"/>
          <w:sz w:val="28"/>
          <w:szCs w:val="28"/>
        </w:rPr>
        <w:t>programme</w:t>
      </w:r>
      <w:proofErr w:type="spellEnd"/>
      <w:r w:rsidRPr="005373C8">
        <w:rPr>
          <w:rFonts w:ascii="Calibri" w:eastAsia="Arial Narrow" w:hAnsi="Calibri" w:cs="Calibri"/>
          <w:color w:val="000000"/>
          <w:sz w:val="28"/>
          <w:szCs w:val="28"/>
        </w:rPr>
        <w:t xml:space="preserve"> work across art forms but particularly theatre, dance and comedy and have a focus on developing shows for young people.</w:t>
      </w:r>
    </w:p>
    <w:p w14:paraId="10F27304" w14:textId="1216850F" w:rsidR="00C07AE3" w:rsidRDefault="00F270ED" w:rsidP="002C17C5">
      <w:pPr>
        <w:pBdr>
          <w:top w:val="nil"/>
          <w:left w:val="nil"/>
          <w:bottom w:val="nil"/>
          <w:right w:val="nil"/>
          <w:between w:val="nil"/>
        </w:pBdr>
        <w:tabs>
          <w:tab w:val="right" w:pos="8470"/>
        </w:tabs>
        <w:spacing w:after="120"/>
        <w:rPr>
          <w:rFonts w:ascii="Calibri" w:eastAsia="Arial Narrow" w:hAnsi="Calibri" w:cs="Calibri"/>
          <w:color w:val="000000"/>
          <w:sz w:val="28"/>
          <w:szCs w:val="28"/>
        </w:rPr>
      </w:pPr>
      <w:r w:rsidRPr="005373C8">
        <w:rPr>
          <w:rFonts w:ascii="Calibri" w:eastAsia="Arial Narrow" w:hAnsi="Calibri" w:cs="Calibri"/>
          <w:color w:val="000000"/>
          <w:sz w:val="28"/>
          <w:szCs w:val="28"/>
        </w:rPr>
        <w:t xml:space="preserve">Our work with young people has received significant funding from BBC Children in Need for </w:t>
      </w:r>
      <w:r w:rsidR="00F70E64">
        <w:rPr>
          <w:rFonts w:ascii="Calibri" w:eastAsia="Arial Narrow" w:hAnsi="Calibri" w:cs="Calibri"/>
          <w:color w:val="000000"/>
          <w:sz w:val="28"/>
          <w:szCs w:val="28"/>
        </w:rPr>
        <w:t>fifteen years</w:t>
      </w:r>
      <w:r>
        <w:rPr>
          <w:rFonts w:ascii="Calibri" w:eastAsia="Arial Narrow" w:hAnsi="Calibri" w:cs="Calibri"/>
          <w:color w:val="000000"/>
          <w:sz w:val="28"/>
          <w:szCs w:val="28"/>
        </w:rPr>
        <w:t xml:space="preserve"> (as well many others)</w:t>
      </w:r>
      <w:r w:rsidRPr="005373C8">
        <w:rPr>
          <w:rFonts w:ascii="Calibri" w:eastAsia="Arial Narrow" w:hAnsi="Calibri" w:cs="Calibri"/>
          <w:color w:val="000000"/>
          <w:sz w:val="28"/>
          <w:szCs w:val="28"/>
        </w:rPr>
        <w:t xml:space="preserve">, supporting young people in the local community to increase their self-confidence, </w:t>
      </w:r>
      <w:proofErr w:type="gramStart"/>
      <w:r w:rsidRPr="005373C8">
        <w:rPr>
          <w:rFonts w:ascii="Calibri" w:eastAsia="Arial Narrow" w:hAnsi="Calibri" w:cs="Calibri"/>
          <w:color w:val="000000"/>
          <w:sz w:val="28"/>
          <w:szCs w:val="28"/>
        </w:rPr>
        <w:t>self-belief</w:t>
      </w:r>
      <w:proofErr w:type="gramEnd"/>
      <w:r w:rsidRPr="005373C8">
        <w:rPr>
          <w:rFonts w:ascii="Calibri" w:eastAsia="Arial Narrow" w:hAnsi="Calibri" w:cs="Calibri"/>
          <w:color w:val="000000"/>
          <w:sz w:val="28"/>
          <w:szCs w:val="28"/>
        </w:rPr>
        <w:t xml:space="preserve"> and social skills.</w:t>
      </w:r>
      <w:r>
        <w:rPr>
          <w:rFonts w:ascii="Calibri" w:eastAsia="Arial Narrow" w:hAnsi="Calibri" w:cs="Calibri"/>
          <w:color w:val="000000"/>
          <w:sz w:val="28"/>
          <w:szCs w:val="28"/>
        </w:rPr>
        <w:t xml:space="preserve"> We have a</w:t>
      </w:r>
      <w:r w:rsidR="00F70E64">
        <w:rPr>
          <w:rFonts w:ascii="Calibri" w:eastAsia="Arial Narrow" w:hAnsi="Calibri" w:cs="Calibri"/>
          <w:color w:val="000000"/>
          <w:sz w:val="28"/>
          <w:szCs w:val="28"/>
        </w:rPr>
        <w:t>n enviable reputation</w:t>
      </w:r>
      <w:r w:rsidR="00F0169B">
        <w:rPr>
          <w:rFonts w:ascii="Calibri" w:eastAsia="Arial Narrow" w:hAnsi="Calibri" w:cs="Calibri"/>
          <w:color w:val="000000"/>
          <w:sz w:val="28"/>
          <w:szCs w:val="28"/>
        </w:rPr>
        <w:t xml:space="preserve"> </w:t>
      </w:r>
      <w:r>
        <w:rPr>
          <w:rFonts w:ascii="Calibri" w:eastAsia="Arial Narrow" w:hAnsi="Calibri" w:cs="Calibri"/>
          <w:color w:val="000000"/>
          <w:sz w:val="28"/>
          <w:szCs w:val="28"/>
        </w:rPr>
        <w:t xml:space="preserve">within Southwark for excellence in participatory theatre. We work with schools as well as a wide variety of community partners to deliver high quality sustained opportunities to young people who may not ordinarily take part. </w:t>
      </w:r>
    </w:p>
    <w:p w14:paraId="2DDCC89D" w14:textId="2C4C120B" w:rsidR="008D75B4" w:rsidRDefault="008D75B4" w:rsidP="002C17C5">
      <w:pPr>
        <w:pBdr>
          <w:top w:val="nil"/>
          <w:left w:val="nil"/>
          <w:bottom w:val="nil"/>
          <w:right w:val="nil"/>
          <w:between w:val="nil"/>
        </w:pBdr>
        <w:tabs>
          <w:tab w:val="right" w:pos="8470"/>
        </w:tabs>
        <w:spacing w:after="120"/>
        <w:rPr>
          <w:rFonts w:ascii="Calibri" w:eastAsia="Arial Narrow" w:hAnsi="Calibri" w:cs="Calibri"/>
          <w:color w:val="000000"/>
          <w:sz w:val="28"/>
          <w:szCs w:val="28"/>
        </w:rPr>
      </w:pPr>
      <w:r>
        <w:rPr>
          <w:rFonts w:ascii="Calibri" w:eastAsia="Arial Narrow" w:hAnsi="Calibri" w:cs="Calibri"/>
          <w:color w:val="000000"/>
          <w:sz w:val="28"/>
          <w:szCs w:val="28"/>
        </w:rPr>
        <w:t xml:space="preserve">We also have a burgeoning adult participatory </w:t>
      </w:r>
      <w:proofErr w:type="spellStart"/>
      <w:r>
        <w:rPr>
          <w:rFonts w:ascii="Calibri" w:eastAsia="Arial Narrow" w:hAnsi="Calibri" w:cs="Calibri"/>
          <w:color w:val="000000"/>
          <w:sz w:val="28"/>
          <w:szCs w:val="28"/>
        </w:rPr>
        <w:t>programme</w:t>
      </w:r>
      <w:proofErr w:type="spellEnd"/>
      <w:r>
        <w:rPr>
          <w:rFonts w:ascii="Calibri" w:eastAsia="Arial Narrow" w:hAnsi="Calibri" w:cs="Calibri"/>
          <w:color w:val="000000"/>
          <w:sz w:val="28"/>
          <w:szCs w:val="28"/>
        </w:rPr>
        <w:t xml:space="preserve"> of activities, supporting mental health and community cohesion. This strengthens the eclectic mix of activities happening at the theatre, proving the theatre’s growth mindset.</w:t>
      </w:r>
    </w:p>
    <w:p w14:paraId="7D5CF740" w14:textId="77777777" w:rsidR="001C67CE" w:rsidRDefault="001C67CE" w:rsidP="002C17C5">
      <w:pPr>
        <w:pBdr>
          <w:top w:val="nil"/>
          <w:left w:val="nil"/>
          <w:bottom w:val="nil"/>
          <w:right w:val="nil"/>
          <w:between w:val="nil"/>
        </w:pBdr>
        <w:tabs>
          <w:tab w:val="right" w:pos="8470"/>
        </w:tabs>
        <w:spacing w:after="120"/>
        <w:rPr>
          <w:rFonts w:ascii="Calibri" w:eastAsia="Arial Narrow" w:hAnsi="Calibri" w:cs="Calibri"/>
          <w:color w:val="000000"/>
          <w:sz w:val="28"/>
          <w:szCs w:val="28"/>
        </w:rPr>
      </w:pPr>
    </w:p>
    <w:p w14:paraId="4BCF0584" w14:textId="23CD42C0" w:rsidR="008E6B50" w:rsidRPr="00C654BE" w:rsidRDefault="00671E17" w:rsidP="00C654BE">
      <w:pPr>
        <w:suppressAutoHyphens w:val="0"/>
        <w:rPr>
          <w:lang w:eastAsia="en-GB"/>
        </w:rPr>
      </w:pPr>
      <w:r w:rsidRPr="00671E17">
        <w:rPr>
          <w:lang w:val="en-GB" w:eastAsia="en-GB"/>
        </w:rPr>
        <w:fldChar w:fldCharType="begin"/>
      </w:r>
      <w:r w:rsidR="0009727B">
        <w:rPr>
          <w:lang w:val="en-GB" w:eastAsia="en-GB"/>
        </w:rPr>
        <w:instrText xml:space="preserve"> INCLUDEPICTURE "C:\\var\\folders\\rf\\bp4hxpt51fz_0x6f1qb660pr0000gp\\T\\com.microsoft.Word\\WebArchiveCopyPasteTempFiles\\GetAttachmentThumbnail?id=AAMkADU0MDRkMzRmLTI3NTgtNDhjNC05YzYyLWExMmY5N2I3MGFjYwBGAAAAAACnTdP2t1PrQI5l0CfnZTgyBwCF04BRJ6lDQoVcKkqns+3NAAAAAAEMAACF04BRJ6lDQoVcKkqns+3NAABPAXqiAAABEgAQANLd84HAykJIgsmr7F6+Yzo=&amp;thumbnailType=2&amp;token=eyJhbGciOiJSUzI1NiIsImtpZCI6IkZBRDY1NDI2MkM2QUYyOTYxQUExRThDQUI3OEZGMUIyNzBFNzA3RTkiLCJ0eXAiOiJKV1QiLCJ4NXQiOiItdFpVSml4cThwWWFvZWpLdDRfeHNuRG5CLWsifQ.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.CzH8RzP6kjQuHxUlCqeFb211V3-Hh2Ungllnwch-i8auBAA3B_DBOIHvGfI_iLBYRCZwyVnBHFUNsRwKlnbo_t5sgzYTAGHdGOhGIE3YM-UiIWNqFFnn-kOELS9MuC1VsobR2gIRIf3yUxM_aMVVA_Zqb8Xxuos2v5MJznBwwm1hgRpmzIPk_pnoD1_9Qz6RkWEaz7lPj8vNrm8hlth8QMvsKC1EoN9FyX1ydW_Jk3jMp9A2xd8Mt8xY2dhqUOoIWYLBmX7_NDxvTwLygTSFLROOz6xWSB5VgiLDKhhy-WAaen6PmE_wSw4P4BqzGvg2eEu0dIH4CibYFDIdBmvLbA&amp;X-OWA-CANARY=2fHh74futUGd-zifs6bttIDhPLFQA9oYyqst4tx4vDU0yIBwOTb-VAZlzriya7RPnuCiRdGFQjM.&amp;owa=outlook.office.com&amp;scriptVer=20220225004.03&amp;animation=true" \* MERGEFORMAT </w:instrText>
      </w:r>
      <w:r w:rsidR="0009727B">
        <w:rPr>
          <w:lang w:val="en-GB" w:eastAsia="en-GB"/>
        </w:rPr>
        <w:fldChar w:fldCharType="separate"/>
      </w:r>
      <w:r w:rsidRPr="00671E17">
        <w:rPr>
          <w:lang w:val="en-GB" w:eastAsia="en-GB"/>
        </w:rPr>
        <w:fldChar w:fldCharType="end"/>
      </w:r>
    </w:p>
    <w:p w14:paraId="684C8334" w14:textId="36D62B98" w:rsidR="008E6B50" w:rsidRDefault="001C67CE">
      <w:pPr>
        <w:pStyle w:val="Body1"/>
        <w:jc w:val="both"/>
        <w:rPr>
          <w:rFonts w:ascii="Calibri" w:hAnsi="Calibri" w:cs="Calibri"/>
          <w:b/>
          <w:sz w:val="32"/>
          <w:szCs w:val="32"/>
        </w:rPr>
      </w:pPr>
      <w:r>
        <w:rPr>
          <w:rFonts w:ascii="Calibri" w:hAnsi="Calibri" w:cs="Calibri"/>
          <w:b/>
          <w:noProof/>
          <w:sz w:val="32"/>
          <w:szCs w:val="32"/>
        </w:rPr>
        <w:drawing>
          <wp:inline distT="0" distB="0" distL="0" distR="0" wp14:anchorId="515325AF" wp14:editId="43E11EC1">
            <wp:extent cx="5590901" cy="1410788"/>
            <wp:effectExtent l="0" t="0" r="0" b="0"/>
            <wp:docPr id="8" name="Picture 8" descr="A group of people i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stree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680112" cy="1433299"/>
                    </a:xfrm>
                    <a:prstGeom prst="rect">
                      <a:avLst/>
                    </a:prstGeom>
                  </pic:spPr>
                </pic:pic>
              </a:graphicData>
            </a:graphic>
          </wp:inline>
        </w:drawing>
      </w:r>
    </w:p>
    <w:p w14:paraId="2505CA57" w14:textId="166D7C98" w:rsidR="008E6B50" w:rsidRDefault="008E6B50">
      <w:pPr>
        <w:pStyle w:val="Body1"/>
        <w:jc w:val="both"/>
        <w:rPr>
          <w:rFonts w:ascii="Calibri" w:hAnsi="Calibri" w:cs="Calibri"/>
          <w:b/>
          <w:sz w:val="32"/>
          <w:szCs w:val="32"/>
        </w:rPr>
      </w:pPr>
    </w:p>
    <w:p w14:paraId="2B1CBF84" w14:textId="6923BFDA" w:rsidR="00671E17" w:rsidRPr="00C654BE" w:rsidRDefault="00C654BE">
      <w:pPr>
        <w:pStyle w:val="Body1"/>
        <w:jc w:val="both"/>
        <w:rPr>
          <w:rFonts w:ascii="Calibri" w:hAnsi="Calibri" w:cs="Calibri"/>
          <w:b/>
          <w:color w:val="auto"/>
          <w:sz w:val="16"/>
          <w:szCs w:val="16"/>
        </w:rPr>
      </w:pPr>
      <w:r w:rsidRPr="00C654BE">
        <w:rPr>
          <w:rFonts w:ascii="Calibri" w:hAnsi="Calibri" w:cs="Calibri"/>
          <w:b/>
          <w:color w:val="auto"/>
          <w:sz w:val="16"/>
          <w:szCs w:val="16"/>
        </w:rPr>
        <w:t>c. A Kin Photography</w:t>
      </w:r>
    </w:p>
    <w:p w14:paraId="40330B9D" w14:textId="0261A903" w:rsidR="007F5ABD" w:rsidRPr="008E6B50" w:rsidRDefault="008D75B4">
      <w:pPr>
        <w:pStyle w:val="Body1"/>
        <w:jc w:val="both"/>
        <w:rPr>
          <w:rFonts w:ascii="Calibri" w:hAnsi="Calibri" w:cs="Calibri"/>
          <w:b/>
          <w:sz w:val="32"/>
          <w:szCs w:val="32"/>
        </w:rPr>
      </w:pPr>
      <w:r w:rsidRPr="008E6B50">
        <w:rPr>
          <w:rFonts w:ascii="Calibri" w:hAnsi="Calibri" w:cs="Calibri"/>
          <w:b/>
          <w:sz w:val="32"/>
          <w:szCs w:val="32"/>
        </w:rPr>
        <w:lastRenderedPageBreak/>
        <w:t>Participation</w:t>
      </w:r>
      <w:r w:rsidR="00B36739" w:rsidRPr="008E6B50">
        <w:rPr>
          <w:rFonts w:ascii="Calibri" w:hAnsi="Calibri" w:cs="Calibri"/>
          <w:b/>
          <w:sz w:val="32"/>
          <w:szCs w:val="32"/>
        </w:rPr>
        <w:t xml:space="preserve"> &amp; Co-</w:t>
      </w:r>
      <w:r w:rsidR="007F5ABD" w:rsidRPr="008E6B50">
        <w:rPr>
          <w:rFonts w:ascii="Calibri" w:hAnsi="Calibri" w:cs="Calibri"/>
          <w:b/>
          <w:sz w:val="32"/>
          <w:szCs w:val="32"/>
        </w:rPr>
        <w:t>Artistic Director</w:t>
      </w:r>
    </w:p>
    <w:p w14:paraId="0151517E" w14:textId="66300C8C" w:rsidR="007F5ABD" w:rsidRPr="005373C8" w:rsidRDefault="007F5ABD">
      <w:pPr>
        <w:pStyle w:val="Body1"/>
        <w:jc w:val="both"/>
        <w:rPr>
          <w:rFonts w:ascii="Calibri" w:hAnsi="Calibri" w:cs="Calibri"/>
          <w:b/>
          <w:sz w:val="28"/>
          <w:szCs w:val="28"/>
        </w:rPr>
      </w:pPr>
    </w:p>
    <w:p w14:paraId="27AFFEE1" w14:textId="35A9B27E" w:rsidR="007F5ABD" w:rsidRPr="005373C8" w:rsidRDefault="007F5ABD">
      <w:pPr>
        <w:pStyle w:val="Body1"/>
        <w:jc w:val="both"/>
        <w:rPr>
          <w:rFonts w:ascii="Calibri" w:hAnsi="Calibri" w:cs="Calibri"/>
          <w:sz w:val="28"/>
          <w:szCs w:val="28"/>
        </w:rPr>
      </w:pPr>
      <w:r w:rsidRPr="005373C8">
        <w:rPr>
          <w:rFonts w:ascii="Calibri" w:hAnsi="Calibri" w:cs="Calibri"/>
          <w:b/>
          <w:sz w:val="28"/>
          <w:szCs w:val="28"/>
        </w:rPr>
        <w:t>Nature of the post</w:t>
      </w:r>
    </w:p>
    <w:p w14:paraId="25D1C8BF" w14:textId="5145A950" w:rsidR="007F5ABD" w:rsidRPr="005373C8" w:rsidRDefault="007F5ABD">
      <w:pPr>
        <w:pStyle w:val="Body1"/>
        <w:jc w:val="both"/>
        <w:rPr>
          <w:rFonts w:ascii="Calibri" w:hAnsi="Calibri" w:cs="Calibri"/>
          <w:sz w:val="28"/>
          <w:szCs w:val="28"/>
        </w:rPr>
      </w:pPr>
      <w:r w:rsidRPr="005373C8">
        <w:rPr>
          <w:rFonts w:ascii="Calibri" w:hAnsi="Calibri" w:cs="Calibri"/>
          <w:sz w:val="28"/>
          <w:szCs w:val="28"/>
        </w:rPr>
        <w:t xml:space="preserve">This is a vital role within the organisation, with responsibility for </w:t>
      </w:r>
      <w:proofErr w:type="gramStart"/>
      <w:r w:rsidRPr="005373C8">
        <w:rPr>
          <w:rFonts w:ascii="Calibri" w:hAnsi="Calibri" w:cs="Calibri"/>
          <w:sz w:val="28"/>
          <w:szCs w:val="28"/>
        </w:rPr>
        <w:t>day to day</w:t>
      </w:r>
      <w:proofErr w:type="gramEnd"/>
      <w:r w:rsidRPr="005373C8">
        <w:rPr>
          <w:rFonts w:ascii="Calibri" w:hAnsi="Calibri" w:cs="Calibri"/>
          <w:sz w:val="28"/>
          <w:szCs w:val="28"/>
        </w:rPr>
        <w:t xml:space="preserve"> management</w:t>
      </w:r>
      <w:r w:rsidR="0094680E">
        <w:rPr>
          <w:rFonts w:ascii="Calibri" w:hAnsi="Calibri" w:cs="Calibri"/>
          <w:sz w:val="28"/>
          <w:szCs w:val="28"/>
        </w:rPr>
        <w:t>,</w:t>
      </w:r>
      <w:r w:rsidR="00F0169B">
        <w:rPr>
          <w:rFonts w:ascii="Calibri" w:hAnsi="Calibri" w:cs="Calibri"/>
          <w:sz w:val="28"/>
          <w:szCs w:val="28"/>
        </w:rPr>
        <w:t xml:space="preserve"> </w:t>
      </w:r>
      <w:r w:rsidR="00B36739" w:rsidRPr="005373C8">
        <w:rPr>
          <w:rFonts w:ascii="Calibri" w:hAnsi="Calibri" w:cs="Calibri"/>
          <w:sz w:val="28"/>
          <w:szCs w:val="28"/>
        </w:rPr>
        <w:t xml:space="preserve">strategic leadership </w:t>
      </w:r>
      <w:r w:rsidR="0094680E">
        <w:rPr>
          <w:rFonts w:ascii="Calibri" w:hAnsi="Calibri" w:cs="Calibri"/>
          <w:sz w:val="28"/>
          <w:szCs w:val="28"/>
        </w:rPr>
        <w:t xml:space="preserve">and artistic direction </w:t>
      </w:r>
      <w:r w:rsidRPr="005373C8">
        <w:rPr>
          <w:rFonts w:ascii="Calibri" w:hAnsi="Calibri" w:cs="Calibri"/>
          <w:sz w:val="28"/>
          <w:szCs w:val="28"/>
        </w:rPr>
        <w:t>of the</w:t>
      </w:r>
      <w:r w:rsidR="008D75B4">
        <w:rPr>
          <w:rFonts w:ascii="Calibri" w:hAnsi="Calibri" w:cs="Calibri"/>
          <w:sz w:val="28"/>
          <w:szCs w:val="28"/>
        </w:rPr>
        <w:t xml:space="preserve"> Participation Department</w:t>
      </w:r>
      <w:r w:rsidR="00B36739" w:rsidRPr="005373C8">
        <w:rPr>
          <w:rFonts w:ascii="Calibri" w:hAnsi="Calibri" w:cs="Calibri"/>
          <w:sz w:val="28"/>
          <w:szCs w:val="28"/>
        </w:rPr>
        <w:t xml:space="preserve">, </w:t>
      </w:r>
      <w:r w:rsidR="001E49A3">
        <w:rPr>
          <w:rFonts w:ascii="Calibri" w:hAnsi="Calibri" w:cs="Calibri"/>
          <w:sz w:val="28"/>
          <w:szCs w:val="28"/>
        </w:rPr>
        <w:t xml:space="preserve">working closely </w:t>
      </w:r>
      <w:r w:rsidR="00B36739" w:rsidRPr="005373C8">
        <w:rPr>
          <w:rFonts w:ascii="Calibri" w:hAnsi="Calibri" w:cs="Calibri"/>
          <w:sz w:val="28"/>
          <w:szCs w:val="28"/>
        </w:rPr>
        <w:t>in collaboration</w:t>
      </w:r>
      <w:r w:rsidRPr="005373C8">
        <w:rPr>
          <w:rFonts w:ascii="Calibri" w:hAnsi="Calibri" w:cs="Calibri"/>
          <w:sz w:val="28"/>
          <w:szCs w:val="28"/>
        </w:rPr>
        <w:t xml:space="preserve"> with the </w:t>
      </w:r>
      <w:r w:rsidR="008D75B4">
        <w:rPr>
          <w:rFonts w:ascii="Calibri" w:hAnsi="Calibri" w:cs="Calibri"/>
          <w:color w:val="auto"/>
          <w:sz w:val="28"/>
          <w:szCs w:val="28"/>
        </w:rPr>
        <w:t xml:space="preserve">Executive </w:t>
      </w:r>
      <w:r w:rsidR="00B36739" w:rsidRPr="005373C8">
        <w:rPr>
          <w:rFonts w:ascii="Calibri" w:hAnsi="Calibri" w:cs="Calibri"/>
          <w:color w:val="auto"/>
          <w:sz w:val="28"/>
          <w:szCs w:val="28"/>
        </w:rPr>
        <w:t>&amp; Co-Artistic</w:t>
      </w:r>
      <w:r w:rsidRPr="005373C8">
        <w:rPr>
          <w:rFonts w:ascii="Calibri" w:hAnsi="Calibri" w:cs="Calibri"/>
          <w:sz w:val="28"/>
          <w:szCs w:val="28"/>
        </w:rPr>
        <w:t xml:space="preserve"> Director</w:t>
      </w:r>
      <w:r w:rsidR="00857C60">
        <w:rPr>
          <w:rFonts w:ascii="Calibri" w:hAnsi="Calibri" w:cs="Calibri"/>
          <w:sz w:val="28"/>
          <w:szCs w:val="28"/>
        </w:rPr>
        <w:t>/ senior leadership team</w:t>
      </w:r>
      <w:r w:rsidRPr="005373C8">
        <w:rPr>
          <w:rFonts w:ascii="Calibri" w:hAnsi="Calibri" w:cs="Calibri"/>
          <w:sz w:val="28"/>
          <w:szCs w:val="28"/>
        </w:rPr>
        <w:t xml:space="preserve">. </w:t>
      </w:r>
      <w:r w:rsidR="008D75B4">
        <w:rPr>
          <w:rFonts w:ascii="Calibri" w:hAnsi="Calibri" w:cs="Calibri"/>
          <w:sz w:val="28"/>
          <w:szCs w:val="28"/>
        </w:rPr>
        <w:t>This role will require delivery of some of the projects and over-arching management of them all.</w:t>
      </w:r>
    </w:p>
    <w:p w14:paraId="7C0EFF8B" w14:textId="77777777" w:rsidR="007F5ABD" w:rsidRPr="005373C8" w:rsidRDefault="007F5ABD">
      <w:pPr>
        <w:pStyle w:val="Body1"/>
        <w:jc w:val="both"/>
        <w:rPr>
          <w:rFonts w:ascii="Calibri" w:hAnsi="Calibri" w:cs="Calibri"/>
          <w:sz w:val="28"/>
          <w:szCs w:val="28"/>
        </w:rPr>
      </w:pPr>
    </w:p>
    <w:p w14:paraId="24C1AE66" w14:textId="430FC8D9" w:rsidR="007F5ABD" w:rsidRPr="005373C8" w:rsidRDefault="007F5ABD">
      <w:pPr>
        <w:pStyle w:val="Body1"/>
        <w:jc w:val="both"/>
        <w:rPr>
          <w:rFonts w:ascii="Calibri" w:hAnsi="Calibri" w:cs="Calibri"/>
          <w:sz w:val="28"/>
          <w:szCs w:val="28"/>
        </w:rPr>
      </w:pPr>
      <w:r w:rsidRPr="005373C8">
        <w:rPr>
          <w:rFonts w:ascii="Calibri" w:hAnsi="Calibri" w:cs="Calibri"/>
          <w:b/>
          <w:sz w:val="28"/>
          <w:szCs w:val="28"/>
        </w:rPr>
        <w:t>Contract</w:t>
      </w:r>
      <w:r w:rsidR="001C2377">
        <w:rPr>
          <w:rFonts w:ascii="Calibri" w:hAnsi="Calibri" w:cs="Calibri"/>
          <w:sz w:val="28"/>
          <w:szCs w:val="28"/>
        </w:rPr>
        <w:t xml:space="preserve">: </w:t>
      </w:r>
      <w:proofErr w:type="gramStart"/>
      <w:r w:rsidR="001C2377">
        <w:rPr>
          <w:rFonts w:ascii="Calibri" w:hAnsi="Calibri" w:cs="Calibri"/>
          <w:sz w:val="28"/>
          <w:szCs w:val="28"/>
        </w:rPr>
        <w:t>O</w:t>
      </w:r>
      <w:r w:rsidR="00B36739" w:rsidRPr="005373C8">
        <w:rPr>
          <w:rFonts w:ascii="Calibri" w:hAnsi="Calibri" w:cs="Calibri"/>
          <w:sz w:val="28"/>
          <w:szCs w:val="28"/>
        </w:rPr>
        <w:t>ne year</w:t>
      </w:r>
      <w:proofErr w:type="gramEnd"/>
      <w:r w:rsidR="00B36739" w:rsidRPr="005373C8">
        <w:rPr>
          <w:rFonts w:ascii="Calibri" w:hAnsi="Calibri" w:cs="Calibri"/>
          <w:sz w:val="28"/>
          <w:szCs w:val="28"/>
        </w:rPr>
        <w:t xml:space="preserve"> f</w:t>
      </w:r>
      <w:r w:rsidRPr="005373C8">
        <w:rPr>
          <w:rFonts w:ascii="Calibri" w:hAnsi="Calibri" w:cs="Calibri"/>
          <w:sz w:val="28"/>
          <w:szCs w:val="28"/>
        </w:rPr>
        <w:t>ull time fixed term contract</w:t>
      </w:r>
      <w:r w:rsidR="00B36739" w:rsidRPr="005373C8">
        <w:rPr>
          <w:rFonts w:ascii="Calibri" w:hAnsi="Calibri" w:cs="Calibri"/>
          <w:sz w:val="28"/>
          <w:szCs w:val="28"/>
        </w:rPr>
        <w:t xml:space="preserve"> </w:t>
      </w:r>
      <w:r w:rsidR="008148B3">
        <w:rPr>
          <w:rFonts w:ascii="Calibri" w:hAnsi="Calibri" w:cs="Calibri"/>
          <w:sz w:val="28"/>
          <w:szCs w:val="28"/>
        </w:rPr>
        <w:t>initially with the expectation of being renewed as a permanent contract subsequently</w:t>
      </w:r>
      <w:r w:rsidR="00857C60">
        <w:rPr>
          <w:rFonts w:ascii="Calibri" w:hAnsi="Calibri" w:cs="Calibri"/>
          <w:sz w:val="28"/>
          <w:szCs w:val="28"/>
        </w:rPr>
        <w:t>.</w:t>
      </w:r>
    </w:p>
    <w:p w14:paraId="354C3B86" w14:textId="77777777" w:rsidR="007F5ABD" w:rsidRPr="005373C8" w:rsidRDefault="007F5ABD">
      <w:pPr>
        <w:pStyle w:val="Body1"/>
        <w:ind w:left="1440" w:hanging="1440"/>
        <w:jc w:val="both"/>
        <w:rPr>
          <w:rFonts w:ascii="Calibri" w:hAnsi="Calibri" w:cs="Calibri"/>
          <w:b/>
          <w:sz w:val="28"/>
          <w:szCs w:val="28"/>
        </w:rPr>
      </w:pPr>
      <w:r w:rsidRPr="005373C8">
        <w:rPr>
          <w:rFonts w:ascii="Calibri" w:hAnsi="Calibri" w:cs="Calibri"/>
          <w:b/>
          <w:sz w:val="28"/>
          <w:szCs w:val="28"/>
        </w:rPr>
        <w:t xml:space="preserve">Salary:  </w:t>
      </w:r>
      <w:r w:rsidR="00B36739" w:rsidRPr="005373C8">
        <w:rPr>
          <w:rFonts w:ascii="Calibri" w:hAnsi="Calibri" w:cs="Calibri"/>
          <w:sz w:val="28"/>
          <w:szCs w:val="28"/>
        </w:rPr>
        <w:t>£31,2</w:t>
      </w:r>
      <w:r w:rsidRPr="005373C8">
        <w:rPr>
          <w:rFonts w:ascii="Calibri" w:hAnsi="Calibri" w:cs="Calibri"/>
          <w:sz w:val="28"/>
          <w:szCs w:val="28"/>
        </w:rPr>
        <w:t>0</w:t>
      </w:r>
      <w:r w:rsidRPr="005373C8">
        <w:rPr>
          <w:rFonts w:ascii="Calibri" w:hAnsi="Calibri" w:cs="Calibri"/>
          <w:color w:val="auto"/>
          <w:sz w:val="28"/>
          <w:szCs w:val="28"/>
        </w:rPr>
        <w:t>0</w:t>
      </w:r>
      <w:r w:rsidRPr="005373C8">
        <w:rPr>
          <w:rFonts w:ascii="Calibri" w:hAnsi="Calibri" w:cs="Calibri"/>
          <w:sz w:val="28"/>
          <w:szCs w:val="28"/>
        </w:rPr>
        <w:t xml:space="preserve"> gross</w:t>
      </w:r>
    </w:p>
    <w:p w14:paraId="48944D8F" w14:textId="77777777" w:rsidR="007F5ABD" w:rsidRPr="005373C8" w:rsidRDefault="007F5ABD">
      <w:pPr>
        <w:pStyle w:val="Body1"/>
        <w:jc w:val="both"/>
        <w:rPr>
          <w:rFonts w:ascii="Calibri" w:hAnsi="Calibri" w:cs="Calibri"/>
          <w:b/>
          <w:sz w:val="28"/>
          <w:szCs w:val="28"/>
        </w:rPr>
      </w:pPr>
      <w:r w:rsidRPr="005373C8">
        <w:rPr>
          <w:rFonts w:ascii="Calibri" w:hAnsi="Calibri" w:cs="Calibri"/>
          <w:b/>
          <w:sz w:val="28"/>
          <w:szCs w:val="28"/>
        </w:rPr>
        <w:t xml:space="preserve">Hours:  </w:t>
      </w:r>
      <w:r w:rsidRPr="005373C8">
        <w:rPr>
          <w:rFonts w:ascii="Calibri" w:hAnsi="Calibri" w:cs="Calibri"/>
          <w:sz w:val="28"/>
          <w:szCs w:val="28"/>
        </w:rPr>
        <w:t xml:space="preserve">37.5 hours </w:t>
      </w:r>
      <w:proofErr w:type="spellStart"/>
      <w:r w:rsidRPr="005373C8">
        <w:rPr>
          <w:rFonts w:ascii="Calibri" w:hAnsi="Calibri" w:cs="Calibri"/>
          <w:sz w:val="28"/>
          <w:szCs w:val="28"/>
        </w:rPr>
        <w:t>p.w.</w:t>
      </w:r>
      <w:proofErr w:type="spellEnd"/>
      <w:r w:rsidRPr="005373C8">
        <w:rPr>
          <w:rFonts w:ascii="Calibri" w:hAnsi="Calibri" w:cs="Calibri"/>
          <w:sz w:val="28"/>
          <w:szCs w:val="28"/>
        </w:rPr>
        <w:t xml:space="preserve"> </w:t>
      </w:r>
    </w:p>
    <w:p w14:paraId="7C704488" w14:textId="77777777" w:rsidR="007F5ABD" w:rsidRPr="005373C8" w:rsidRDefault="00B36739">
      <w:pPr>
        <w:pStyle w:val="Body1"/>
        <w:jc w:val="both"/>
        <w:rPr>
          <w:rFonts w:ascii="Calibri" w:hAnsi="Calibri" w:cs="Calibri"/>
          <w:sz w:val="28"/>
          <w:szCs w:val="28"/>
        </w:rPr>
      </w:pPr>
      <w:r w:rsidRPr="005373C8">
        <w:rPr>
          <w:rFonts w:ascii="Calibri" w:hAnsi="Calibri" w:cs="Calibri"/>
          <w:b/>
          <w:sz w:val="28"/>
          <w:szCs w:val="28"/>
        </w:rPr>
        <w:t>Holiday</w:t>
      </w:r>
      <w:r w:rsidR="007F5ABD" w:rsidRPr="005373C8">
        <w:rPr>
          <w:rFonts w:ascii="Calibri" w:hAnsi="Calibri" w:cs="Calibri"/>
          <w:b/>
          <w:sz w:val="28"/>
          <w:szCs w:val="28"/>
        </w:rPr>
        <w:t xml:space="preserve">:  </w:t>
      </w:r>
      <w:r w:rsidR="00554DD3" w:rsidRPr="005373C8">
        <w:rPr>
          <w:rFonts w:ascii="Calibri" w:hAnsi="Calibri" w:cs="Calibri"/>
          <w:sz w:val="28"/>
          <w:szCs w:val="28"/>
        </w:rPr>
        <w:t>28</w:t>
      </w:r>
      <w:r w:rsidR="007F5ABD" w:rsidRPr="005373C8">
        <w:rPr>
          <w:rFonts w:ascii="Calibri" w:hAnsi="Calibri" w:cs="Calibri"/>
          <w:sz w:val="28"/>
          <w:szCs w:val="28"/>
        </w:rPr>
        <w:t xml:space="preserve"> days p.a. </w:t>
      </w:r>
      <w:r w:rsidR="00554DD3" w:rsidRPr="005373C8">
        <w:rPr>
          <w:rFonts w:ascii="Calibri" w:hAnsi="Calibri" w:cs="Calibri"/>
          <w:sz w:val="28"/>
          <w:szCs w:val="28"/>
        </w:rPr>
        <w:t>(including public and bank holidays)</w:t>
      </w:r>
    </w:p>
    <w:p w14:paraId="3C433C02" w14:textId="47078920" w:rsidR="009020DC" w:rsidRPr="005373C8" w:rsidRDefault="009020DC" w:rsidP="00B36739">
      <w:pPr>
        <w:pStyle w:val="Body1"/>
        <w:jc w:val="both"/>
        <w:rPr>
          <w:rFonts w:ascii="Calibri" w:hAnsi="Calibri" w:cs="Calibri"/>
          <w:b/>
          <w:sz w:val="28"/>
          <w:szCs w:val="28"/>
        </w:rPr>
      </w:pPr>
    </w:p>
    <w:p w14:paraId="7A61F9C1" w14:textId="07246F43" w:rsidR="009020DC" w:rsidRPr="005373C8" w:rsidRDefault="009020DC" w:rsidP="00B36739">
      <w:pPr>
        <w:pStyle w:val="Body1"/>
        <w:jc w:val="both"/>
        <w:rPr>
          <w:rFonts w:ascii="Calibri" w:hAnsi="Calibri" w:cs="Calibri"/>
          <w:b/>
          <w:sz w:val="28"/>
          <w:szCs w:val="28"/>
        </w:rPr>
      </w:pPr>
      <w:r w:rsidRPr="005373C8">
        <w:rPr>
          <w:rFonts w:ascii="Calibri" w:hAnsi="Calibri" w:cs="Calibri"/>
          <w:b/>
          <w:sz w:val="28"/>
          <w:szCs w:val="28"/>
        </w:rPr>
        <w:t>First Round Interviews:</w:t>
      </w:r>
      <w:r w:rsidR="00907C35">
        <w:rPr>
          <w:rFonts w:ascii="Calibri" w:hAnsi="Calibri" w:cs="Calibri"/>
          <w:sz w:val="28"/>
          <w:szCs w:val="28"/>
        </w:rPr>
        <w:t xml:space="preserve"> </w:t>
      </w:r>
      <w:r w:rsidR="00907C35" w:rsidRPr="00C654BE">
        <w:rPr>
          <w:rFonts w:ascii="Calibri" w:hAnsi="Calibri" w:cs="Calibri"/>
          <w:b/>
          <w:bCs/>
          <w:sz w:val="28"/>
          <w:szCs w:val="28"/>
        </w:rPr>
        <w:t>8</w:t>
      </w:r>
      <w:r w:rsidR="00907C35" w:rsidRPr="00C654BE">
        <w:rPr>
          <w:rFonts w:ascii="Calibri" w:hAnsi="Calibri" w:cs="Calibri"/>
          <w:b/>
          <w:bCs/>
          <w:sz w:val="28"/>
          <w:szCs w:val="28"/>
          <w:vertAlign w:val="superscript"/>
        </w:rPr>
        <w:t>th</w:t>
      </w:r>
      <w:r w:rsidR="00907C35" w:rsidRPr="00C654BE">
        <w:rPr>
          <w:rFonts w:ascii="Calibri" w:hAnsi="Calibri" w:cs="Calibri"/>
          <w:b/>
          <w:bCs/>
          <w:sz w:val="28"/>
          <w:szCs w:val="28"/>
        </w:rPr>
        <w:t xml:space="preserve"> April</w:t>
      </w:r>
      <w:r w:rsidR="00907C35">
        <w:rPr>
          <w:rFonts w:ascii="Calibri" w:hAnsi="Calibri" w:cs="Calibri"/>
          <w:sz w:val="28"/>
          <w:szCs w:val="28"/>
        </w:rPr>
        <w:t xml:space="preserve"> </w:t>
      </w:r>
      <w:r w:rsidR="00401D6C" w:rsidRPr="00401D6C">
        <w:rPr>
          <w:rFonts w:ascii="Calibri" w:hAnsi="Calibri" w:cs="Calibri"/>
          <w:sz w:val="28"/>
          <w:szCs w:val="28"/>
        </w:rPr>
        <w:t>during daytime hours. These interviews will be held via Zoom</w:t>
      </w:r>
    </w:p>
    <w:p w14:paraId="1BB769EF" w14:textId="5DE527E6" w:rsidR="009020DC" w:rsidRPr="00401D6C" w:rsidRDefault="009020DC" w:rsidP="00B36739">
      <w:pPr>
        <w:pStyle w:val="Body1"/>
        <w:jc w:val="both"/>
        <w:rPr>
          <w:rFonts w:ascii="Calibri" w:hAnsi="Calibri" w:cs="Calibri"/>
          <w:sz w:val="28"/>
          <w:szCs w:val="28"/>
        </w:rPr>
      </w:pPr>
      <w:r w:rsidRPr="005373C8">
        <w:rPr>
          <w:rFonts w:ascii="Calibri" w:hAnsi="Calibri" w:cs="Calibri"/>
          <w:b/>
          <w:sz w:val="28"/>
          <w:szCs w:val="28"/>
        </w:rPr>
        <w:t>Second Round Interviews:</w:t>
      </w:r>
      <w:r w:rsidR="00907C35">
        <w:rPr>
          <w:rFonts w:ascii="Calibri" w:hAnsi="Calibri" w:cs="Calibri"/>
          <w:b/>
          <w:sz w:val="28"/>
          <w:szCs w:val="28"/>
        </w:rPr>
        <w:t xml:space="preserve"> 13</w:t>
      </w:r>
      <w:r w:rsidR="00907C35" w:rsidRPr="00C654BE">
        <w:rPr>
          <w:rFonts w:ascii="Calibri" w:hAnsi="Calibri" w:cs="Calibri"/>
          <w:b/>
          <w:sz w:val="28"/>
          <w:szCs w:val="28"/>
          <w:vertAlign w:val="superscript"/>
        </w:rPr>
        <w:t>th</w:t>
      </w:r>
      <w:r w:rsidR="00907C35">
        <w:rPr>
          <w:rFonts w:ascii="Calibri" w:hAnsi="Calibri" w:cs="Calibri"/>
          <w:b/>
          <w:sz w:val="28"/>
          <w:szCs w:val="28"/>
        </w:rPr>
        <w:t xml:space="preserve"> April</w:t>
      </w:r>
      <w:r w:rsidR="00401D6C">
        <w:rPr>
          <w:rFonts w:ascii="Calibri" w:hAnsi="Calibri" w:cs="Calibri"/>
          <w:sz w:val="28"/>
          <w:szCs w:val="28"/>
        </w:rPr>
        <w:t xml:space="preserve"> These interviews</w:t>
      </w:r>
      <w:r w:rsidR="00907C35">
        <w:rPr>
          <w:rFonts w:ascii="Calibri" w:hAnsi="Calibri" w:cs="Calibri"/>
          <w:sz w:val="28"/>
          <w:szCs w:val="28"/>
        </w:rPr>
        <w:t xml:space="preserve"> (plus workshop)</w:t>
      </w:r>
      <w:r w:rsidR="00401D6C">
        <w:rPr>
          <w:rFonts w:ascii="Calibri" w:hAnsi="Calibri" w:cs="Calibri"/>
          <w:sz w:val="28"/>
          <w:szCs w:val="28"/>
        </w:rPr>
        <w:t xml:space="preserve"> will be held in person at Blue Elephant Theatre</w:t>
      </w:r>
    </w:p>
    <w:p w14:paraId="6667C35F" w14:textId="3B389CFD" w:rsidR="007F5ABD" w:rsidRPr="005373C8" w:rsidRDefault="009020DC">
      <w:pPr>
        <w:pStyle w:val="Body1"/>
        <w:jc w:val="both"/>
        <w:rPr>
          <w:rFonts w:ascii="Calibri" w:hAnsi="Calibri" w:cs="Calibri"/>
          <w:b/>
          <w:sz w:val="28"/>
          <w:szCs w:val="28"/>
        </w:rPr>
      </w:pPr>
      <w:r w:rsidRPr="005373C8">
        <w:rPr>
          <w:rFonts w:ascii="Calibri" w:hAnsi="Calibri" w:cs="Calibri"/>
          <w:b/>
          <w:sz w:val="28"/>
          <w:szCs w:val="28"/>
        </w:rPr>
        <w:t xml:space="preserve">Closing date for applications: </w:t>
      </w:r>
      <w:r w:rsidR="008148B3">
        <w:rPr>
          <w:rFonts w:ascii="Calibri" w:hAnsi="Calibri" w:cs="Calibri"/>
          <w:b/>
          <w:sz w:val="28"/>
          <w:szCs w:val="28"/>
        </w:rPr>
        <w:t>March 25</w:t>
      </w:r>
      <w:r w:rsidR="008148B3" w:rsidRPr="00C654BE">
        <w:rPr>
          <w:rFonts w:ascii="Calibri" w:hAnsi="Calibri" w:cs="Calibri"/>
          <w:b/>
          <w:sz w:val="28"/>
          <w:szCs w:val="28"/>
          <w:vertAlign w:val="superscript"/>
        </w:rPr>
        <w:t>th</w:t>
      </w:r>
      <w:r w:rsidR="008148B3">
        <w:rPr>
          <w:rFonts w:ascii="Calibri" w:hAnsi="Calibri" w:cs="Calibri"/>
          <w:b/>
          <w:sz w:val="28"/>
          <w:szCs w:val="28"/>
        </w:rPr>
        <w:t xml:space="preserve"> at </w:t>
      </w:r>
      <w:r w:rsidR="00907C35">
        <w:rPr>
          <w:rFonts w:ascii="Calibri" w:hAnsi="Calibri" w:cs="Calibri"/>
          <w:b/>
          <w:sz w:val="28"/>
          <w:szCs w:val="28"/>
        </w:rPr>
        <w:t>12</w:t>
      </w:r>
      <w:r w:rsidR="008148B3">
        <w:rPr>
          <w:rFonts w:ascii="Calibri" w:hAnsi="Calibri" w:cs="Calibri"/>
          <w:b/>
          <w:sz w:val="28"/>
          <w:szCs w:val="28"/>
        </w:rPr>
        <w:t>pm</w:t>
      </w:r>
    </w:p>
    <w:p w14:paraId="35BF13A4" w14:textId="77777777" w:rsidR="009020DC" w:rsidRDefault="009020DC">
      <w:pPr>
        <w:pStyle w:val="Body1"/>
        <w:jc w:val="both"/>
        <w:rPr>
          <w:rFonts w:ascii="Calibri" w:hAnsi="Calibri" w:cs="Calibri"/>
          <w:sz w:val="28"/>
          <w:szCs w:val="28"/>
        </w:rPr>
      </w:pPr>
    </w:p>
    <w:p w14:paraId="16268EEA" w14:textId="3E438C11" w:rsidR="00263D99" w:rsidRDefault="00AA7E91">
      <w:pPr>
        <w:pStyle w:val="Body1"/>
        <w:rPr>
          <w:rFonts w:ascii="Calibri" w:hAnsi="Calibri" w:cs="Calibri"/>
          <w:b/>
          <w:sz w:val="28"/>
          <w:szCs w:val="28"/>
          <w:u w:val="single"/>
        </w:rPr>
      </w:pPr>
      <w:r>
        <w:rPr>
          <w:noProof/>
          <w:lang w:eastAsia="en-GB"/>
        </w:rPr>
        <w:drawing>
          <wp:anchor distT="0" distB="0" distL="114300" distR="114300" simplePos="0" relativeHeight="251659776" behindDoc="0" locked="0" layoutInCell="1" allowOverlap="1" wp14:anchorId="6D3AC76B" wp14:editId="6D7A78A0">
            <wp:simplePos x="0" y="0"/>
            <wp:positionH relativeFrom="column">
              <wp:posOffset>240303</wp:posOffset>
            </wp:positionH>
            <wp:positionV relativeFrom="paragraph">
              <wp:posOffset>21953</wp:posOffset>
            </wp:positionV>
            <wp:extent cx="5088347" cy="3816260"/>
            <wp:effectExtent l="0" t="0" r="4445" b="0"/>
            <wp:wrapNone/>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8347" cy="3816260"/>
                    </a:xfrm>
                    <a:prstGeom prst="rect">
                      <a:avLst/>
                    </a:prstGeom>
                  </pic:spPr>
                </pic:pic>
              </a:graphicData>
            </a:graphic>
            <wp14:sizeRelH relativeFrom="page">
              <wp14:pctWidth>0</wp14:pctWidth>
            </wp14:sizeRelH>
            <wp14:sizeRelV relativeFrom="page">
              <wp14:pctHeight>0</wp14:pctHeight>
            </wp14:sizeRelV>
          </wp:anchor>
        </w:drawing>
      </w:r>
    </w:p>
    <w:p w14:paraId="621FBC86" w14:textId="0991ED26" w:rsidR="00263D99" w:rsidRDefault="00263D99">
      <w:pPr>
        <w:pStyle w:val="Body1"/>
        <w:rPr>
          <w:rFonts w:ascii="Calibri" w:hAnsi="Calibri" w:cs="Calibri"/>
          <w:b/>
          <w:sz w:val="28"/>
          <w:szCs w:val="28"/>
          <w:u w:val="single"/>
        </w:rPr>
      </w:pPr>
    </w:p>
    <w:p w14:paraId="19692C3A" w14:textId="6318682C" w:rsidR="00263D99" w:rsidRDefault="00263D99">
      <w:pPr>
        <w:pStyle w:val="Body1"/>
        <w:rPr>
          <w:rFonts w:ascii="Calibri" w:hAnsi="Calibri" w:cs="Calibri"/>
          <w:b/>
          <w:sz w:val="28"/>
          <w:szCs w:val="28"/>
          <w:u w:val="single"/>
        </w:rPr>
      </w:pPr>
    </w:p>
    <w:p w14:paraId="0F668326" w14:textId="364F0CC4" w:rsidR="00263D99" w:rsidRDefault="00263D99">
      <w:pPr>
        <w:pStyle w:val="Body1"/>
        <w:rPr>
          <w:rFonts w:ascii="Calibri" w:hAnsi="Calibri" w:cs="Calibri"/>
          <w:b/>
          <w:sz w:val="28"/>
          <w:szCs w:val="28"/>
          <w:u w:val="single"/>
        </w:rPr>
      </w:pPr>
    </w:p>
    <w:p w14:paraId="32847EF6" w14:textId="3789A336" w:rsidR="00263D99" w:rsidRDefault="00263D99">
      <w:pPr>
        <w:pStyle w:val="Body1"/>
        <w:rPr>
          <w:rFonts w:ascii="Calibri" w:hAnsi="Calibri" w:cs="Calibri"/>
          <w:b/>
          <w:sz w:val="28"/>
          <w:szCs w:val="28"/>
          <w:u w:val="single"/>
        </w:rPr>
      </w:pPr>
    </w:p>
    <w:p w14:paraId="5A9A6914" w14:textId="1AE70875" w:rsidR="00263D99" w:rsidRDefault="00263D99">
      <w:pPr>
        <w:pStyle w:val="Body1"/>
        <w:rPr>
          <w:rFonts w:ascii="Calibri" w:hAnsi="Calibri" w:cs="Calibri"/>
          <w:b/>
          <w:sz w:val="28"/>
          <w:szCs w:val="28"/>
          <w:u w:val="single"/>
        </w:rPr>
      </w:pPr>
    </w:p>
    <w:p w14:paraId="4C134AC1" w14:textId="7D09F8A1" w:rsidR="00263D99" w:rsidRDefault="00263D99">
      <w:pPr>
        <w:pStyle w:val="Body1"/>
        <w:rPr>
          <w:rFonts w:ascii="Calibri" w:hAnsi="Calibri" w:cs="Calibri"/>
          <w:b/>
          <w:sz w:val="28"/>
          <w:szCs w:val="28"/>
          <w:u w:val="single"/>
        </w:rPr>
      </w:pPr>
    </w:p>
    <w:p w14:paraId="5BA24A77" w14:textId="11B5CEF3" w:rsidR="00263D99" w:rsidRDefault="00263D99">
      <w:pPr>
        <w:pStyle w:val="Body1"/>
        <w:rPr>
          <w:rFonts w:ascii="Calibri" w:hAnsi="Calibri" w:cs="Calibri"/>
          <w:b/>
          <w:sz w:val="28"/>
          <w:szCs w:val="28"/>
          <w:u w:val="single"/>
        </w:rPr>
      </w:pPr>
    </w:p>
    <w:p w14:paraId="7FD507D3" w14:textId="3D46BD09" w:rsidR="00263D99" w:rsidRDefault="00263D99">
      <w:pPr>
        <w:pStyle w:val="Body1"/>
        <w:rPr>
          <w:rFonts w:ascii="Calibri" w:hAnsi="Calibri" w:cs="Calibri"/>
          <w:b/>
          <w:sz w:val="28"/>
          <w:szCs w:val="28"/>
          <w:u w:val="single"/>
        </w:rPr>
      </w:pPr>
    </w:p>
    <w:p w14:paraId="751121A6" w14:textId="7EBBBD24" w:rsidR="00263D99" w:rsidRDefault="00263D99">
      <w:pPr>
        <w:pStyle w:val="Body1"/>
        <w:rPr>
          <w:rFonts w:ascii="Calibri" w:hAnsi="Calibri" w:cs="Calibri"/>
          <w:b/>
          <w:sz w:val="28"/>
          <w:szCs w:val="28"/>
          <w:u w:val="single"/>
        </w:rPr>
      </w:pPr>
    </w:p>
    <w:p w14:paraId="473D272D" w14:textId="0513B3E7" w:rsidR="00263D99" w:rsidRDefault="00263D99">
      <w:pPr>
        <w:pStyle w:val="Body1"/>
        <w:rPr>
          <w:rFonts w:ascii="Calibri" w:hAnsi="Calibri" w:cs="Calibri"/>
          <w:b/>
          <w:sz w:val="28"/>
          <w:szCs w:val="28"/>
          <w:u w:val="single"/>
        </w:rPr>
      </w:pPr>
    </w:p>
    <w:p w14:paraId="078DFA3E" w14:textId="0EC4E8D2" w:rsidR="00263D99" w:rsidRDefault="00263D99">
      <w:pPr>
        <w:pStyle w:val="Body1"/>
        <w:rPr>
          <w:rFonts w:ascii="Calibri" w:hAnsi="Calibri" w:cs="Calibri"/>
          <w:b/>
          <w:sz w:val="28"/>
          <w:szCs w:val="28"/>
          <w:u w:val="single"/>
        </w:rPr>
      </w:pPr>
    </w:p>
    <w:p w14:paraId="7C563B55" w14:textId="0DEE1594" w:rsidR="00263D99" w:rsidRDefault="00263D99">
      <w:pPr>
        <w:pStyle w:val="Body1"/>
        <w:rPr>
          <w:rFonts w:ascii="Calibri" w:hAnsi="Calibri" w:cs="Calibri"/>
          <w:b/>
          <w:sz w:val="28"/>
          <w:szCs w:val="28"/>
          <w:u w:val="single"/>
        </w:rPr>
      </w:pPr>
    </w:p>
    <w:p w14:paraId="1228857C" w14:textId="49F9D19D" w:rsidR="00263D99" w:rsidRDefault="00263D99">
      <w:pPr>
        <w:pStyle w:val="Body1"/>
        <w:rPr>
          <w:rFonts w:ascii="Calibri" w:hAnsi="Calibri" w:cs="Calibri"/>
          <w:b/>
          <w:sz w:val="28"/>
          <w:szCs w:val="28"/>
          <w:u w:val="single"/>
        </w:rPr>
      </w:pPr>
    </w:p>
    <w:p w14:paraId="02630D85" w14:textId="77777777" w:rsidR="00263D99" w:rsidRDefault="00263D99">
      <w:pPr>
        <w:pStyle w:val="Body1"/>
        <w:rPr>
          <w:rFonts w:ascii="Calibri" w:hAnsi="Calibri" w:cs="Calibri"/>
          <w:b/>
          <w:sz w:val="28"/>
          <w:szCs w:val="28"/>
          <w:u w:val="single"/>
        </w:rPr>
      </w:pPr>
    </w:p>
    <w:p w14:paraId="7E6170EA" w14:textId="77777777" w:rsidR="00263D99" w:rsidRDefault="00263D99">
      <w:pPr>
        <w:pStyle w:val="Body1"/>
        <w:rPr>
          <w:rFonts w:ascii="Calibri" w:hAnsi="Calibri" w:cs="Calibri"/>
          <w:b/>
          <w:sz w:val="28"/>
          <w:szCs w:val="28"/>
          <w:u w:val="single"/>
        </w:rPr>
      </w:pPr>
    </w:p>
    <w:p w14:paraId="54DDED6B" w14:textId="77777777" w:rsidR="00263D99" w:rsidRDefault="00263D99">
      <w:pPr>
        <w:pStyle w:val="Body1"/>
        <w:rPr>
          <w:rFonts w:ascii="Calibri" w:hAnsi="Calibri" w:cs="Calibri"/>
          <w:b/>
          <w:sz w:val="28"/>
          <w:szCs w:val="28"/>
          <w:u w:val="single"/>
        </w:rPr>
      </w:pPr>
    </w:p>
    <w:p w14:paraId="0EF0DE2F" w14:textId="77777777" w:rsidR="00263D99" w:rsidRDefault="00263D99">
      <w:pPr>
        <w:pStyle w:val="Body1"/>
        <w:rPr>
          <w:rFonts w:ascii="Calibri" w:hAnsi="Calibri" w:cs="Calibri"/>
          <w:b/>
          <w:sz w:val="28"/>
          <w:szCs w:val="28"/>
          <w:u w:val="single"/>
        </w:rPr>
      </w:pPr>
    </w:p>
    <w:p w14:paraId="1201B5D4" w14:textId="77777777" w:rsidR="00263D99" w:rsidRDefault="00263D99">
      <w:pPr>
        <w:pStyle w:val="Body1"/>
        <w:rPr>
          <w:rFonts w:ascii="Calibri" w:hAnsi="Calibri" w:cs="Calibri"/>
          <w:b/>
          <w:sz w:val="28"/>
          <w:szCs w:val="28"/>
          <w:u w:val="single"/>
        </w:rPr>
      </w:pPr>
    </w:p>
    <w:p w14:paraId="03F5B520" w14:textId="4146E058" w:rsidR="00263D99" w:rsidRDefault="00263D99">
      <w:pPr>
        <w:pStyle w:val="Body1"/>
        <w:rPr>
          <w:rFonts w:ascii="Calibri" w:hAnsi="Calibri" w:cs="Calibri"/>
          <w:b/>
          <w:sz w:val="28"/>
          <w:szCs w:val="28"/>
          <w:u w:val="single"/>
        </w:rPr>
      </w:pPr>
    </w:p>
    <w:p w14:paraId="571975B8" w14:textId="77777777" w:rsidR="00C654BE" w:rsidRDefault="00C654BE">
      <w:pPr>
        <w:pStyle w:val="Body1"/>
        <w:rPr>
          <w:rFonts w:ascii="Calibri" w:hAnsi="Calibri" w:cs="Calibri"/>
          <w:b/>
          <w:sz w:val="28"/>
          <w:szCs w:val="28"/>
          <w:u w:val="single"/>
        </w:rPr>
      </w:pPr>
    </w:p>
    <w:p w14:paraId="7E614547" w14:textId="5994766A" w:rsidR="007F5ABD" w:rsidRPr="005373C8" w:rsidRDefault="007F5ABD">
      <w:pPr>
        <w:pStyle w:val="Body1"/>
        <w:rPr>
          <w:rFonts w:ascii="Calibri" w:hAnsi="Calibri" w:cs="Calibri"/>
          <w:b/>
          <w:sz w:val="28"/>
          <w:szCs w:val="28"/>
          <w:u w:val="single"/>
        </w:rPr>
      </w:pPr>
      <w:r w:rsidRPr="005373C8">
        <w:rPr>
          <w:rFonts w:ascii="Calibri" w:hAnsi="Calibri" w:cs="Calibri"/>
          <w:b/>
          <w:sz w:val="28"/>
          <w:szCs w:val="28"/>
          <w:u w:val="single"/>
        </w:rPr>
        <w:t>Duties and Responsibilities</w:t>
      </w:r>
    </w:p>
    <w:p w14:paraId="74ABB8AA" w14:textId="77777777" w:rsidR="007F5ABD" w:rsidRPr="005373C8" w:rsidRDefault="007F5ABD">
      <w:pPr>
        <w:pStyle w:val="Body1"/>
        <w:rPr>
          <w:rFonts w:ascii="Calibri" w:hAnsi="Calibri" w:cs="Calibri"/>
          <w:b/>
          <w:sz w:val="28"/>
          <w:szCs w:val="28"/>
          <w:u w:val="single"/>
        </w:rPr>
      </w:pPr>
    </w:p>
    <w:p w14:paraId="7AD845F8" w14:textId="6D7C41DA" w:rsidR="00554DD3" w:rsidRPr="005373C8" w:rsidRDefault="00B36739" w:rsidP="00554DD3">
      <w:pPr>
        <w:spacing w:line="100" w:lineRule="atLeast"/>
        <w:rPr>
          <w:rFonts w:ascii="Calibri" w:hAnsi="Calibri" w:cs="Calibri"/>
          <w:sz w:val="28"/>
          <w:szCs w:val="28"/>
        </w:rPr>
      </w:pPr>
      <w:r w:rsidRPr="005373C8">
        <w:rPr>
          <w:rFonts w:ascii="Calibri" w:hAnsi="Calibri" w:cs="Calibri"/>
          <w:sz w:val="28"/>
          <w:szCs w:val="28"/>
        </w:rPr>
        <w:t xml:space="preserve">The </w:t>
      </w:r>
      <w:r w:rsidR="008D75B4">
        <w:rPr>
          <w:rFonts w:ascii="Calibri" w:hAnsi="Calibri" w:cs="Calibri"/>
          <w:sz w:val="28"/>
          <w:szCs w:val="28"/>
        </w:rPr>
        <w:t>Participation</w:t>
      </w:r>
      <w:r w:rsidRPr="005373C8">
        <w:rPr>
          <w:rFonts w:ascii="Calibri" w:hAnsi="Calibri" w:cs="Calibri"/>
          <w:sz w:val="28"/>
          <w:szCs w:val="28"/>
        </w:rPr>
        <w:t xml:space="preserve"> &amp; Co-</w:t>
      </w:r>
      <w:r w:rsidR="007F5ABD" w:rsidRPr="005373C8">
        <w:rPr>
          <w:rFonts w:ascii="Calibri" w:hAnsi="Calibri" w:cs="Calibri"/>
          <w:sz w:val="28"/>
          <w:szCs w:val="28"/>
        </w:rPr>
        <w:t>A</w:t>
      </w:r>
      <w:r w:rsidR="00554DD3" w:rsidRPr="005373C8">
        <w:rPr>
          <w:rFonts w:ascii="Calibri" w:hAnsi="Calibri" w:cs="Calibri"/>
          <w:sz w:val="28"/>
          <w:szCs w:val="28"/>
        </w:rPr>
        <w:t>rtistic Director is responsible for ensuring the following takes place:</w:t>
      </w:r>
    </w:p>
    <w:p w14:paraId="560130CE" w14:textId="49CF3210" w:rsidR="00554DD3" w:rsidRDefault="00554DD3" w:rsidP="00554DD3">
      <w:pPr>
        <w:spacing w:line="100" w:lineRule="atLeast"/>
        <w:rPr>
          <w:rFonts w:ascii="Calibri" w:hAnsi="Calibri" w:cs="Calibri"/>
          <w:sz w:val="28"/>
          <w:szCs w:val="28"/>
        </w:rPr>
      </w:pPr>
    </w:p>
    <w:p w14:paraId="2CC0774A" w14:textId="12EF1EC5" w:rsidR="005613A6" w:rsidRPr="00010484" w:rsidRDefault="005613A6" w:rsidP="00554DD3">
      <w:pPr>
        <w:spacing w:line="100" w:lineRule="atLeast"/>
        <w:rPr>
          <w:rFonts w:ascii="Calibri" w:hAnsi="Calibri" w:cs="Calibri"/>
          <w:b/>
          <w:bCs/>
          <w:color w:val="000000"/>
          <w:sz w:val="28"/>
          <w:szCs w:val="28"/>
        </w:rPr>
      </w:pPr>
      <w:r w:rsidRPr="00010484">
        <w:rPr>
          <w:rFonts w:ascii="Calibri" w:hAnsi="Calibri" w:cs="Calibri"/>
          <w:b/>
          <w:bCs/>
          <w:color w:val="000000"/>
          <w:sz w:val="28"/>
          <w:szCs w:val="28"/>
        </w:rPr>
        <w:t>Project Delivery</w:t>
      </w:r>
    </w:p>
    <w:p w14:paraId="30C82EBA" w14:textId="606ED0DA" w:rsidR="00554DD3" w:rsidRDefault="00554DD3" w:rsidP="00554DD3">
      <w:pPr>
        <w:numPr>
          <w:ilvl w:val="0"/>
          <w:numId w:val="19"/>
        </w:numPr>
        <w:spacing w:line="100" w:lineRule="atLeast"/>
        <w:rPr>
          <w:rFonts w:ascii="Calibri" w:hAnsi="Calibri" w:cs="Calibri"/>
          <w:sz w:val="28"/>
          <w:szCs w:val="28"/>
          <w:lang w:val="en-IE"/>
        </w:rPr>
      </w:pPr>
      <w:r w:rsidRPr="005373C8">
        <w:rPr>
          <w:rFonts w:ascii="Calibri" w:hAnsi="Calibri" w:cs="Calibri"/>
          <w:sz w:val="28"/>
          <w:szCs w:val="28"/>
          <w:lang w:val="en-IE"/>
        </w:rPr>
        <w:t xml:space="preserve">The day to day effective management of </w:t>
      </w:r>
      <w:r w:rsidR="00010484">
        <w:rPr>
          <w:rFonts w:ascii="Calibri" w:hAnsi="Calibri" w:cs="Calibri"/>
          <w:sz w:val="28"/>
          <w:szCs w:val="28"/>
          <w:lang w:val="en-IE"/>
        </w:rPr>
        <w:t xml:space="preserve">all of </w:t>
      </w:r>
      <w:r w:rsidRPr="005373C8">
        <w:rPr>
          <w:rFonts w:ascii="Calibri" w:hAnsi="Calibri" w:cs="Calibri"/>
          <w:sz w:val="28"/>
          <w:szCs w:val="28"/>
          <w:lang w:val="en-IE"/>
        </w:rPr>
        <w:t xml:space="preserve">the </w:t>
      </w:r>
      <w:r w:rsidR="005661C0">
        <w:rPr>
          <w:rFonts w:ascii="Calibri" w:hAnsi="Calibri" w:cs="Calibri"/>
          <w:sz w:val="28"/>
          <w:szCs w:val="28"/>
          <w:lang w:val="en-IE"/>
        </w:rPr>
        <w:t>projects</w:t>
      </w:r>
      <w:r w:rsidRPr="005373C8">
        <w:rPr>
          <w:rFonts w:ascii="Calibri" w:hAnsi="Calibri" w:cs="Calibri"/>
          <w:sz w:val="28"/>
          <w:szCs w:val="28"/>
          <w:lang w:val="en-IE"/>
        </w:rPr>
        <w:t>, including ensuring compliance with health &amp; safety requirements</w:t>
      </w:r>
      <w:r w:rsidR="005661C0">
        <w:rPr>
          <w:rFonts w:ascii="Calibri" w:hAnsi="Calibri" w:cs="Calibri"/>
          <w:sz w:val="28"/>
          <w:szCs w:val="28"/>
          <w:lang w:val="en-IE"/>
        </w:rPr>
        <w:t xml:space="preserve"> and safeguarding requirements</w:t>
      </w:r>
      <w:r w:rsidR="00010484">
        <w:rPr>
          <w:rFonts w:ascii="Calibri" w:hAnsi="Calibri" w:cs="Calibri"/>
          <w:sz w:val="28"/>
          <w:szCs w:val="28"/>
          <w:lang w:val="en-IE"/>
        </w:rPr>
        <w:t xml:space="preserve"> (both in BET and other settings)</w:t>
      </w:r>
      <w:r w:rsidR="005661C0">
        <w:rPr>
          <w:rFonts w:ascii="Calibri" w:hAnsi="Calibri" w:cs="Calibri"/>
          <w:sz w:val="28"/>
          <w:szCs w:val="28"/>
          <w:lang w:val="en-IE"/>
        </w:rPr>
        <w:t>.</w:t>
      </w:r>
    </w:p>
    <w:p w14:paraId="3BB01DEE" w14:textId="7AABAE45" w:rsidR="005661C0" w:rsidRDefault="005613A6" w:rsidP="005661C0">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Leading on the delivery of specific projects including Creative Minds and the Public Health Grant</w:t>
      </w:r>
      <w:r w:rsidR="00010484">
        <w:rPr>
          <w:rFonts w:ascii="Calibri" w:hAnsi="Calibri" w:cs="Calibri"/>
          <w:sz w:val="28"/>
          <w:szCs w:val="28"/>
          <w:lang w:val="en-IE"/>
        </w:rPr>
        <w:t xml:space="preserve"> (see full list and description of projects below)</w:t>
      </w:r>
      <w:r w:rsidR="00D71F1A">
        <w:rPr>
          <w:rFonts w:ascii="Calibri" w:hAnsi="Calibri" w:cs="Calibri"/>
          <w:sz w:val="28"/>
          <w:szCs w:val="28"/>
          <w:lang w:val="en-IE"/>
        </w:rPr>
        <w:t>. More delivery may be required as the needs of the department shift.</w:t>
      </w:r>
    </w:p>
    <w:p w14:paraId="274987BA" w14:textId="43DBEB96" w:rsidR="006A058D" w:rsidRDefault="006A058D" w:rsidP="005661C0">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Overseeing other participation staff in deliver</w:t>
      </w:r>
      <w:r w:rsidR="00CE5EFA">
        <w:rPr>
          <w:rFonts w:ascii="Calibri" w:hAnsi="Calibri" w:cs="Calibri"/>
          <w:sz w:val="28"/>
          <w:szCs w:val="28"/>
          <w:lang w:val="en-IE"/>
        </w:rPr>
        <w:t>y</w:t>
      </w:r>
      <w:r>
        <w:rPr>
          <w:rFonts w:ascii="Calibri" w:hAnsi="Calibri" w:cs="Calibri"/>
          <w:sz w:val="28"/>
          <w:szCs w:val="28"/>
          <w:lang w:val="en-IE"/>
        </w:rPr>
        <w:t xml:space="preserve"> their projects (taking place on evenings and weekends).</w:t>
      </w:r>
      <w:r w:rsidR="00CE5EFA">
        <w:rPr>
          <w:rFonts w:ascii="Calibri" w:hAnsi="Calibri" w:cs="Calibri"/>
          <w:sz w:val="28"/>
          <w:szCs w:val="28"/>
          <w:lang w:val="en-IE"/>
        </w:rPr>
        <w:t xml:space="preserve"> This includes </w:t>
      </w:r>
      <w:r w:rsidR="00671783">
        <w:rPr>
          <w:rFonts w:ascii="Calibri" w:hAnsi="Calibri" w:cs="Calibri"/>
          <w:sz w:val="28"/>
          <w:szCs w:val="28"/>
          <w:lang w:val="en-IE"/>
        </w:rPr>
        <w:t>administrative</w:t>
      </w:r>
      <w:r w:rsidR="00CE5EFA">
        <w:rPr>
          <w:rFonts w:ascii="Calibri" w:hAnsi="Calibri" w:cs="Calibri"/>
          <w:sz w:val="28"/>
          <w:szCs w:val="28"/>
          <w:lang w:val="en-IE"/>
        </w:rPr>
        <w:t xml:space="preserve"> management, as well as</w:t>
      </w:r>
      <w:r w:rsidR="00671783">
        <w:rPr>
          <w:rFonts w:ascii="Calibri" w:hAnsi="Calibri" w:cs="Calibri"/>
          <w:sz w:val="28"/>
          <w:szCs w:val="28"/>
          <w:lang w:val="en-IE"/>
        </w:rPr>
        <w:t xml:space="preserve"> </w:t>
      </w:r>
      <w:r w:rsidR="00CE5EFA">
        <w:rPr>
          <w:rFonts w:ascii="Calibri" w:hAnsi="Calibri" w:cs="Calibri"/>
          <w:sz w:val="28"/>
          <w:szCs w:val="28"/>
          <w:lang w:val="en-IE"/>
        </w:rPr>
        <w:t xml:space="preserve">presence at </w:t>
      </w:r>
      <w:r w:rsidR="00671783">
        <w:rPr>
          <w:rFonts w:ascii="Calibri" w:hAnsi="Calibri" w:cs="Calibri"/>
          <w:sz w:val="28"/>
          <w:szCs w:val="28"/>
          <w:lang w:val="en-IE"/>
        </w:rPr>
        <w:t xml:space="preserve">some of </w:t>
      </w:r>
      <w:r w:rsidR="00CE5EFA">
        <w:rPr>
          <w:rFonts w:ascii="Calibri" w:hAnsi="Calibri" w:cs="Calibri"/>
          <w:sz w:val="28"/>
          <w:szCs w:val="28"/>
          <w:lang w:val="en-IE"/>
        </w:rPr>
        <w:t>the workshops.</w:t>
      </w:r>
    </w:p>
    <w:p w14:paraId="2561B2FC" w14:textId="64AA83DD" w:rsidR="005D5ED3" w:rsidRPr="005D5ED3" w:rsidRDefault="005D5ED3" w:rsidP="005D5ED3">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 xml:space="preserve">Strategic development of the department, including project creation, developing partnerships within the wider community and working in collaboration with Executive and Co-Artistic Director to ensure the work of the whole theatre remains relevant. </w:t>
      </w:r>
    </w:p>
    <w:p w14:paraId="5237073F" w14:textId="15A9D748" w:rsidR="005D5ED3" w:rsidRPr="00010484" w:rsidRDefault="005D5ED3" w:rsidP="005D5ED3">
      <w:pPr>
        <w:spacing w:line="100" w:lineRule="atLeast"/>
        <w:ind w:left="360"/>
        <w:rPr>
          <w:rFonts w:ascii="Calibri" w:hAnsi="Calibri" w:cs="Calibri"/>
          <w:color w:val="000000"/>
          <w:sz w:val="28"/>
          <w:szCs w:val="28"/>
          <w:lang w:val="en-IE"/>
        </w:rPr>
      </w:pPr>
    </w:p>
    <w:p w14:paraId="2FB4ABE4" w14:textId="03A67105" w:rsidR="005D5ED3" w:rsidRPr="00010484" w:rsidRDefault="00ED7764" w:rsidP="00ED7764">
      <w:pPr>
        <w:spacing w:line="100" w:lineRule="atLeast"/>
        <w:rPr>
          <w:rFonts w:ascii="Calibri" w:hAnsi="Calibri" w:cs="Calibri"/>
          <w:b/>
          <w:bCs/>
          <w:color w:val="000000"/>
          <w:sz w:val="28"/>
          <w:szCs w:val="28"/>
          <w:lang w:val="en-IE"/>
        </w:rPr>
      </w:pPr>
      <w:r w:rsidRPr="00010484">
        <w:rPr>
          <w:rFonts w:ascii="Calibri" w:hAnsi="Calibri" w:cs="Calibri"/>
          <w:b/>
          <w:bCs/>
          <w:color w:val="000000"/>
          <w:sz w:val="28"/>
          <w:szCs w:val="28"/>
          <w:lang w:val="en-IE"/>
        </w:rPr>
        <w:t>Safeguarding</w:t>
      </w:r>
    </w:p>
    <w:p w14:paraId="3B078E87" w14:textId="2BF3B513" w:rsidR="005D5ED3" w:rsidRDefault="005D5ED3" w:rsidP="005D5ED3">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Acting as lead Safeguarding Officer for the organisation and ensur</w:t>
      </w:r>
      <w:r w:rsidRPr="005661C0">
        <w:rPr>
          <w:rFonts w:ascii="Calibri" w:hAnsi="Calibri" w:cs="Calibri"/>
          <w:sz w:val="28"/>
          <w:szCs w:val="28"/>
          <w:lang w:val="en-IE"/>
        </w:rPr>
        <w:t xml:space="preserve">ing that </w:t>
      </w:r>
      <w:r>
        <w:rPr>
          <w:rFonts w:ascii="Calibri" w:hAnsi="Calibri" w:cs="Calibri"/>
          <w:sz w:val="28"/>
          <w:szCs w:val="28"/>
          <w:lang w:val="en-IE"/>
        </w:rPr>
        <w:t xml:space="preserve">good </w:t>
      </w:r>
      <w:r w:rsidRPr="005661C0">
        <w:rPr>
          <w:rFonts w:ascii="Calibri" w:hAnsi="Calibri" w:cs="Calibri"/>
          <w:sz w:val="28"/>
          <w:szCs w:val="28"/>
          <w:lang w:val="en-IE"/>
        </w:rPr>
        <w:t xml:space="preserve">practise </w:t>
      </w:r>
      <w:r>
        <w:rPr>
          <w:rFonts w:ascii="Calibri" w:hAnsi="Calibri" w:cs="Calibri"/>
          <w:sz w:val="28"/>
          <w:szCs w:val="28"/>
          <w:lang w:val="en-IE"/>
        </w:rPr>
        <w:t>is being followed at all times.</w:t>
      </w:r>
    </w:p>
    <w:p w14:paraId="3F76602F" w14:textId="4AA36192" w:rsidR="005D5ED3" w:rsidRDefault="005D5ED3" w:rsidP="005D5ED3">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Ensuring that staff and volunteers undertake a DBS check.</w:t>
      </w:r>
    </w:p>
    <w:p w14:paraId="57BB0CC2" w14:textId="190B6435" w:rsidR="00401D6C" w:rsidRDefault="005D5ED3" w:rsidP="00D71F1A">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Being a point of contact during each planned activity in case of an emergency.</w:t>
      </w:r>
    </w:p>
    <w:p w14:paraId="65100F82" w14:textId="77777777" w:rsidR="00D71F1A" w:rsidRPr="00D71F1A" w:rsidRDefault="00D71F1A" w:rsidP="00D71F1A">
      <w:pPr>
        <w:spacing w:line="100" w:lineRule="atLeast"/>
        <w:ind w:left="720"/>
        <w:rPr>
          <w:rFonts w:ascii="Calibri" w:hAnsi="Calibri" w:cs="Calibri"/>
          <w:sz w:val="28"/>
          <w:szCs w:val="28"/>
          <w:lang w:val="en-IE"/>
        </w:rPr>
      </w:pPr>
    </w:p>
    <w:p w14:paraId="41EFE979" w14:textId="3BA31B29" w:rsidR="00ED7764" w:rsidRPr="00010484" w:rsidRDefault="007F5ABD">
      <w:pPr>
        <w:pStyle w:val="Body1"/>
        <w:rPr>
          <w:rFonts w:ascii="Calibri" w:hAnsi="Calibri" w:cs="Calibri"/>
          <w:b/>
          <w:sz w:val="28"/>
          <w:szCs w:val="28"/>
        </w:rPr>
      </w:pPr>
      <w:r w:rsidRPr="00010484">
        <w:rPr>
          <w:rFonts w:ascii="Calibri" w:hAnsi="Calibri" w:cs="Calibri"/>
          <w:b/>
          <w:sz w:val="28"/>
          <w:szCs w:val="28"/>
        </w:rPr>
        <w:t>Finance</w:t>
      </w:r>
    </w:p>
    <w:p w14:paraId="3099E338" w14:textId="418D0F5B" w:rsidR="00ED7764" w:rsidRDefault="00ED7764" w:rsidP="00ED7764">
      <w:pPr>
        <w:numPr>
          <w:ilvl w:val="0"/>
          <w:numId w:val="19"/>
        </w:numPr>
        <w:spacing w:line="100" w:lineRule="atLeast"/>
        <w:rPr>
          <w:rFonts w:ascii="Calibri" w:hAnsi="Calibri" w:cs="Calibri"/>
          <w:sz w:val="28"/>
          <w:szCs w:val="28"/>
        </w:rPr>
      </w:pPr>
      <w:r w:rsidRPr="005373C8">
        <w:rPr>
          <w:rFonts w:ascii="Calibri" w:hAnsi="Calibri" w:cs="Calibri"/>
          <w:sz w:val="28"/>
          <w:szCs w:val="28"/>
        </w:rPr>
        <w:t xml:space="preserve">The financial and administrative operations of the </w:t>
      </w:r>
      <w:r>
        <w:rPr>
          <w:rFonts w:ascii="Calibri" w:hAnsi="Calibri" w:cs="Calibri"/>
          <w:sz w:val="28"/>
          <w:szCs w:val="28"/>
        </w:rPr>
        <w:t>Participation department, (in collaboration with the Executive Director)</w:t>
      </w:r>
      <w:r w:rsidRPr="005373C8">
        <w:rPr>
          <w:rFonts w:ascii="Calibri" w:hAnsi="Calibri" w:cs="Calibri"/>
          <w:sz w:val="28"/>
          <w:szCs w:val="28"/>
        </w:rPr>
        <w:t>, including setting the budget</w:t>
      </w:r>
      <w:r>
        <w:rPr>
          <w:rFonts w:ascii="Calibri" w:hAnsi="Calibri" w:cs="Calibri"/>
          <w:sz w:val="28"/>
          <w:szCs w:val="28"/>
        </w:rPr>
        <w:t>s, monitoring expenditure</w:t>
      </w:r>
      <w:r w:rsidR="005613A6">
        <w:rPr>
          <w:rFonts w:ascii="Calibri" w:hAnsi="Calibri" w:cs="Calibri"/>
          <w:sz w:val="28"/>
          <w:szCs w:val="28"/>
        </w:rPr>
        <w:t xml:space="preserve">, </w:t>
      </w:r>
      <w:proofErr w:type="gramStart"/>
      <w:r w:rsidR="005613A6">
        <w:rPr>
          <w:rFonts w:ascii="Calibri" w:hAnsi="Calibri" w:cs="Calibri"/>
          <w:sz w:val="28"/>
          <w:szCs w:val="28"/>
        </w:rPr>
        <w:t>requests</w:t>
      </w:r>
      <w:proofErr w:type="gramEnd"/>
      <w:r w:rsidR="005613A6">
        <w:rPr>
          <w:rFonts w:ascii="Calibri" w:hAnsi="Calibri" w:cs="Calibri"/>
          <w:sz w:val="28"/>
          <w:szCs w:val="28"/>
        </w:rPr>
        <w:t xml:space="preserve"> and receipt of funds</w:t>
      </w:r>
      <w:r w:rsidRPr="005373C8">
        <w:rPr>
          <w:rFonts w:ascii="Calibri" w:hAnsi="Calibri" w:cs="Calibri"/>
          <w:sz w:val="28"/>
          <w:szCs w:val="28"/>
        </w:rPr>
        <w:t xml:space="preserve"> &amp; reporting to trustees</w:t>
      </w:r>
      <w:r>
        <w:rPr>
          <w:rFonts w:ascii="Calibri" w:hAnsi="Calibri" w:cs="Calibri"/>
          <w:sz w:val="28"/>
          <w:szCs w:val="28"/>
        </w:rPr>
        <w:t>.</w:t>
      </w:r>
    </w:p>
    <w:p w14:paraId="49932350" w14:textId="3611ACE9" w:rsidR="005613A6" w:rsidRDefault="005613A6" w:rsidP="00ED7764">
      <w:pPr>
        <w:numPr>
          <w:ilvl w:val="0"/>
          <w:numId w:val="19"/>
        </w:numPr>
        <w:spacing w:line="100" w:lineRule="atLeast"/>
        <w:rPr>
          <w:rFonts w:ascii="Calibri" w:hAnsi="Calibri" w:cs="Calibri"/>
          <w:sz w:val="28"/>
          <w:szCs w:val="28"/>
        </w:rPr>
      </w:pPr>
      <w:r>
        <w:rPr>
          <w:rFonts w:ascii="Calibri" w:hAnsi="Calibri" w:cs="Calibri"/>
          <w:sz w:val="28"/>
          <w:szCs w:val="28"/>
        </w:rPr>
        <w:t>Identifying financial issues or needs.</w:t>
      </w:r>
    </w:p>
    <w:p w14:paraId="72A2C9DD" w14:textId="00E6F2C0" w:rsidR="008E6B50" w:rsidRDefault="008E6B50" w:rsidP="00026A3E">
      <w:pPr>
        <w:pStyle w:val="Body1"/>
        <w:tabs>
          <w:tab w:val="left" w:pos="720"/>
        </w:tabs>
        <w:rPr>
          <w:rFonts w:ascii="Calibri" w:hAnsi="Calibri" w:cs="Calibri"/>
          <w:b/>
          <w:sz w:val="28"/>
          <w:szCs w:val="28"/>
        </w:rPr>
      </w:pPr>
    </w:p>
    <w:p w14:paraId="58FB1D3D" w14:textId="0BDE850C" w:rsidR="007F5ABD" w:rsidRPr="00010484" w:rsidRDefault="007F5ABD" w:rsidP="00026A3E">
      <w:pPr>
        <w:pStyle w:val="Body1"/>
        <w:tabs>
          <w:tab w:val="left" w:pos="720"/>
        </w:tabs>
        <w:rPr>
          <w:rFonts w:ascii="Calibri" w:hAnsi="Calibri" w:cs="Calibri"/>
          <w:sz w:val="28"/>
          <w:szCs w:val="28"/>
        </w:rPr>
      </w:pPr>
      <w:r w:rsidRPr="00010484">
        <w:rPr>
          <w:rFonts w:ascii="Calibri" w:hAnsi="Calibri" w:cs="Calibri"/>
          <w:b/>
          <w:sz w:val="28"/>
          <w:szCs w:val="28"/>
        </w:rPr>
        <w:t>Personnel</w:t>
      </w:r>
      <w:r w:rsidR="00C07AE3" w:rsidRPr="00010484">
        <w:rPr>
          <w:rFonts w:ascii="Calibri" w:hAnsi="Calibri" w:cs="Calibri"/>
          <w:b/>
          <w:sz w:val="28"/>
          <w:szCs w:val="28"/>
        </w:rPr>
        <w:t xml:space="preserve"> &amp; HR</w:t>
      </w:r>
    </w:p>
    <w:p w14:paraId="24D6C193" w14:textId="27686358" w:rsidR="00ED7764" w:rsidRPr="005373C8" w:rsidRDefault="00ED7764" w:rsidP="00ED7764">
      <w:pPr>
        <w:numPr>
          <w:ilvl w:val="0"/>
          <w:numId w:val="41"/>
        </w:numPr>
        <w:spacing w:line="100" w:lineRule="atLeast"/>
        <w:rPr>
          <w:rFonts w:ascii="Calibri" w:hAnsi="Calibri" w:cs="Calibri"/>
          <w:sz w:val="28"/>
          <w:szCs w:val="28"/>
          <w:lang w:val="en-IE"/>
        </w:rPr>
      </w:pPr>
      <w:r w:rsidRPr="005373C8">
        <w:rPr>
          <w:rFonts w:ascii="Calibri" w:hAnsi="Calibri" w:cs="Calibri"/>
          <w:sz w:val="28"/>
          <w:szCs w:val="28"/>
          <w:lang w:val="en-IE"/>
        </w:rPr>
        <w:t xml:space="preserve">HR management and line-management of </w:t>
      </w:r>
      <w:r>
        <w:rPr>
          <w:rFonts w:ascii="Calibri" w:hAnsi="Calibri" w:cs="Calibri"/>
          <w:sz w:val="28"/>
          <w:szCs w:val="28"/>
          <w:lang w:val="en-IE"/>
        </w:rPr>
        <w:t xml:space="preserve">participation </w:t>
      </w:r>
      <w:r w:rsidRPr="005373C8">
        <w:rPr>
          <w:rFonts w:ascii="Calibri" w:hAnsi="Calibri" w:cs="Calibri"/>
          <w:sz w:val="28"/>
          <w:szCs w:val="28"/>
          <w:lang w:val="en-IE"/>
        </w:rPr>
        <w:t>staff members</w:t>
      </w:r>
      <w:r>
        <w:rPr>
          <w:rFonts w:ascii="Calibri" w:hAnsi="Calibri" w:cs="Calibri"/>
          <w:sz w:val="28"/>
          <w:szCs w:val="28"/>
          <w:lang w:val="en-IE"/>
        </w:rPr>
        <w:t xml:space="preserve"> and volunteers, (including regular appraisals and assessment).</w:t>
      </w:r>
    </w:p>
    <w:p w14:paraId="1BF489CB" w14:textId="03CC53FE" w:rsidR="00C07AE3" w:rsidRPr="005373C8" w:rsidRDefault="00ED7764" w:rsidP="005F2DC8">
      <w:pPr>
        <w:pStyle w:val="Body1"/>
        <w:numPr>
          <w:ilvl w:val="0"/>
          <w:numId w:val="41"/>
        </w:numPr>
        <w:tabs>
          <w:tab w:val="left" w:pos="709"/>
        </w:tabs>
        <w:ind w:left="709" w:hanging="425"/>
        <w:jc w:val="both"/>
        <w:rPr>
          <w:rFonts w:ascii="Calibri" w:hAnsi="Calibri" w:cs="Calibri"/>
          <w:sz w:val="28"/>
          <w:szCs w:val="28"/>
        </w:rPr>
      </w:pPr>
      <w:r>
        <w:rPr>
          <w:rFonts w:ascii="Calibri" w:hAnsi="Calibri" w:cs="Calibri"/>
          <w:sz w:val="28"/>
          <w:szCs w:val="28"/>
        </w:rPr>
        <w:t>In collaboration with the Executive Director, e</w:t>
      </w:r>
      <w:r w:rsidR="00026A3E" w:rsidRPr="005373C8">
        <w:rPr>
          <w:rFonts w:ascii="Calibri" w:hAnsi="Calibri" w:cs="Calibri"/>
          <w:sz w:val="28"/>
          <w:szCs w:val="28"/>
        </w:rPr>
        <w:t>nsuring</w:t>
      </w:r>
      <w:r w:rsidR="00C07AE3" w:rsidRPr="005373C8">
        <w:rPr>
          <w:rFonts w:ascii="Calibri" w:hAnsi="Calibri" w:cs="Calibri"/>
          <w:sz w:val="28"/>
          <w:szCs w:val="28"/>
        </w:rPr>
        <w:t xml:space="preserve"> staff members have up to date contracts, induction on starting roles, required training, pension paperwork etc</w:t>
      </w:r>
    </w:p>
    <w:p w14:paraId="0F56EFEA" w14:textId="77777777" w:rsidR="007F5ABD" w:rsidRPr="005373C8" w:rsidRDefault="00026A3E" w:rsidP="005F2DC8">
      <w:pPr>
        <w:pStyle w:val="Body1"/>
        <w:numPr>
          <w:ilvl w:val="0"/>
          <w:numId w:val="41"/>
        </w:numPr>
        <w:tabs>
          <w:tab w:val="left" w:pos="709"/>
        </w:tabs>
        <w:ind w:left="709" w:hanging="425"/>
        <w:jc w:val="both"/>
        <w:rPr>
          <w:rFonts w:ascii="Calibri" w:hAnsi="Calibri" w:cs="Calibri"/>
          <w:sz w:val="28"/>
          <w:szCs w:val="28"/>
        </w:rPr>
      </w:pPr>
      <w:r w:rsidRPr="005373C8">
        <w:rPr>
          <w:rFonts w:ascii="Calibri" w:hAnsi="Calibri" w:cs="Calibri"/>
          <w:sz w:val="28"/>
          <w:szCs w:val="28"/>
        </w:rPr>
        <w:t>Active involvement</w:t>
      </w:r>
      <w:r w:rsidR="007F5ABD" w:rsidRPr="005373C8">
        <w:rPr>
          <w:rFonts w:ascii="Calibri" w:hAnsi="Calibri" w:cs="Calibri"/>
          <w:sz w:val="28"/>
          <w:szCs w:val="28"/>
        </w:rPr>
        <w:t xml:space="preserve"> i</w:t>
      </w:r>
      <w:r w:rsidR="00C07AE3" w:rsidRPr="005373C8">
        <w:rPr>
          <w:rFonts w:ascii="Calibri" w:hAnsi="Calibri" w:cs="Calibri"/>
          <w:sz w:val="28"/>
          <w:szCs w:val="28"/>
        </w:rPr>
        <w:t>n the recruitment of personnel, ensuring opportunities are shared widely and made as accessible as possible</w:t>
      </w:r>
    </w:p>
    <w:p w14:paraId="1DFB5993" w14:textId="77777777" w:rsidR="007F5ABD" w:rsidRPr="005373C8" w:rsidRDefault="00026A3E" w:rsidP="005F2DC8">
      <w:pPr>
        <w:pStyle w:val="Body1"/>
        <w:numPr>
          <w:ilvl w:val="0"/>
          <w:numId w:val="41"/>
        </w:numPr>
        <w:tabs>
          <w:tab w:val="left" w:pos="709"/>
        </w:tabs>
        <w:ind w:left="709" w:hanging="425"/>
        <w:jc w:val="both"/>
        <w:rPr>
          <w:rFonts w:ascii="Calibri" w:hAnsi="Calibri" w:cs="Calibri"/>
          <w:sz w:val="28"/>
          <w:szCs w:val="28"/>
        </w:rPr>
      </w:pPr>
      <w:r w:rsidRPr="005373C8">
        <w:rPr>
          <w:rFonts w:ascii="Calibri" w:hAnsi="Calibri" w:cs="Calibri"/>
          <w:sz w:val="28"/>
          <w:szCs w:val="28"/>
        </w:rPr>
        <w:t>Actively promoting</w:t>
      </w:r>
      <w:r w:rsidR="007F5ABD" w:rsidRPr="005373C8">
        <w:rPr>
          <w:rFonts w:ascii="Calibri" w:hAnsi="Calibri" w:cs="Calibri"/>
          <w:sz w:val="28"/>
          <w:szCs w:val="28"/>
        </w:rPr>
        <w:t xml:space="preserve"> equal oppor</w:t>
      </w:r>
      <w:r w:rsidRPr="005373C8">
        <w:rPr>
          <w:rFonts w:ascii="Calibri" w:hAnsi="Calibri" w:cs="Calibri"/>
          <w:sz w:val="28"/>
          <w:szCs w:val="28"/>
        </w:rPr>
        <w:t>tunities throughout the theatre</w:t>
      </w:r>
    </w:p>
    <w:p w14:paraId="4EA81858" w14:textId="77777777" w:rsidR="00B36739" w:rsidRPr="005373C8" w:rsidRDefault="00B36739" w:rsidP="005F2DC8">
      <w:pPr>
        <w:pStyle w:val="Body1"/>
        <w:numPr>
          <w:ilvl w:val="0"/>
          <w:numId w:val="41"/>
        </w:numPr>
        <w:tabs>
          <w:tab w:val="left" w:pos="709"/>
        </w:tabs>
        <w:ind w:left="709" w:hanging="425"/>
        <w:jc w:val="both"/>
        <w:rPr>
          <w:rFonts w:ascii="Calibri" w:hAnsi="Calibri" w:cs="Calibri"/>
          <w:sz w:val="28"/>
          <w:szCs w:val="28"/>
        </w:rPr>
      </w:pPr>
      <w:r w:rsidRPr="005373C8">
        <w:rPr>
          <w:rFonts w:ascii="Calibri" w:hAnsi="Calibri" w:cs="Calibri"/>
          <w:sz w:val="28"/>
          <w:szCs w:val="28"/>
        </w:rPr>
        <w:lastRenderedPageBreak/>
        <w:t>P</w:t>
      </w:r>
      <w:r w:rsidR="00C07AE3" w:rsidRPr="005373C8">
        <w:rPr>
          <w:rFonts w:ascii="Calibri" w:hAnsi="Calibri" w:cs="Calibri"/>
          <w:sz w:val="28"/>
          <w:szCs w:val="28"/>
        </w:rPr>
        <w:t>rovide p</w:t>
      </w:r>
      <w:r w:rsidRPr="005373C8">
        <w:rPr>
          <w:rFonts w:ascii="Calibri" w:hAnsi="Calibri" w:cs="Calibri"/>
          <w:sz w:val="28"/>
          <w:szCs w:val="28"/>
        </w:rPr>
        <w:t>astoral support</w:t>
      </w:r>
      <w:r w:rsidR="00C07AE3" w:rsidRPr="005373C8">
        <w:rPr>
          <w:rFonts w:ascii="Calibri" w:hAnsi="Calibri" w:cs="Calibri"/>
          <w:sz w:val="28"/>
          <w:szCs w:val="28"/>
        </w:rPr>
        <w:t xml:space="preserve"> for staff members</w:t>
      </w:r>
    </w:p>
    <w:p w14:paraId="2895732B" w14:textId="77777777" w:rsidR="005613A6" w:rsidRPr="005373C8" w:rsidRDefault="005613A6" w:rsidP="005613A6">
      <w:pPr>
        <w:pStyle w:val="Body1"/>
        <w:ind w:left="720"/>
        <w:rPr>
          <w:rFonts w:ascii="Calibri" w:hAnsi="Calibri" w:cs="Calibri"/>
          <w:sz w:val="28"/>
          <w:szCs w:val="28"/>
        </w:rPr>
      </w:pPr>
    </w:p>
    <w:p w14:paraId="2F8DFEA0" w14:textId="77777777" w:rsidR="00A30062" w:rsidRPr="00010484" w:rsidRDefault="007F5ABD">
      <w:pPr>
        <w:pStyle w:val="Body1"/>
        <w:rPr>
          <w:rFonts w:ascii="Calibri" w:hAnsi="Calibri" w:cs="Calibri"/>
          <w:b/>
          <w:sz w:val="28"/>
          <w:szCs w:val="28"/>
        </w:rPr>
      </w:pPr>
      <w:r w:rsidRPr="00010484">
        <w:rPr>
          <w:rFonts w:ascii="Calibri" w:hAnsi="Calibri" w:cs="Calibri"/>
          <w:b/>
          <w:sz w:val="28"/>
          <w:szCs w:val="28"/>
        </w:rPr>
        <w:t>F</w:t>
      </w:r>
      <w:r w:rsidR="00C07AE3" w:rsidRPr="00010484">
        <w:rPr>
          <w:rFonts w:ascii="Calibri" w:hAnsi="Calibri" w:cs="Calibri"/>
          <w:b/>
          <w:sz w:val="28"/>
          <w:szCs w:val="28"/>
        </w:rPr>
        <w:t>unding</w:t>
      </w:r>
    </w:p>
    <w:p w14:paraId="756E0B33" w14:textId="5AB469BF" w:rsidR="00A30062" w:rsidRPr="005373C8" w:rsidRDefault="005613A6" w:rsidP="00A30062">
      <w:pPr>
        <w:pStyle w:val="Body1"/>
        <w:numPr>
          <w:ilvl w:val="0"/>
          <w:numId w:val="28"/>
        </w:numPr>
        <w:rPr>
          <w:rFonts w:ascii="Calibri" w:hAnsi="Calibri" w:cs="Calibri"/>
          <w:sz w:val="28"/>
          <w:szCs w:val="28"/>
        </w:rPr>
      </w:pPr>
      <w:r>
        <w:rPr>
          <w:rFonts w:ascii="Calibri" w:hAnsi="Calibri" w:cs="Calibri"/>
          <w:sz w:val="28"/>
          <w:szCs w:val="28"/>
        </w:rPr>
        <w:t>Supporting Executive &amp; Co-Artistic Director</w:t>
      </w:r>
      <w:r w:rsidR="00A30062" w:rsidRPr="005373C8">
        <w:rPr>
          <w:rFonts w:ascii="Calibri" w:hAnsi="Calibri" w:cs="Calibri"/>
          <w:sz w:val="28"/>
          <w:szCs w:val="28"/>
        </w:rPr>
        <w:t xml:space="preserve"> on ensuring </w:t>
      </w:r>
      <w:r w:rsidR="009D3229" w:rsidRPr="005373C8">
        <w:rPr>
          <w:rFonts w:ascii="Calibri" w:hAnsi="Calibri" w:cs="Calibri"/>
          <w:color w:val="auto"/>
          <w:sz w:val="28"/>
          <w:szCs w:val="28"/>
        </w:rPr>
        <w:t>BET</w:t>
      </w:r>
      <w:r w:rsidR="009D3229" w:rsidRPr="005373C8">
        <w:rPr>
          <w:rFonts w:ascii="Calibri" w:hAnsi="Calibri" w:cs="Calibri"/>
          <w:color w:val="FF0000"/>
          <w:sz w:val="28"/>
          <w:szCs w:val="28"/>
        </w:rPr>
        <w:t xml:space="preserve"> </w:t>
      </w:r>
      <w:r w:rsidR="00A30062" w:rsidRPr="005373C8">
        <w:rPr>
          <w:rFonts w:ascii="Calibri" w:hAnsi="Calibri" w:cs="Calibri"/>
          <w:sz w:val="28"/>
          <w:szCs w:val="28"/>
        </w:rPr>
        <w:t>meet</w:t>
      </w:r>
      <w:r w:rsidR="009D3229" w:rsidRPr="005373C8">
        <w:rPr>
          <w:rFonts w:ascii="Calibri" w:hAnsi="Calibri" w:cs="Calibri"/>
          <w:sz w:val="28"/>
          <w:szCs w:val="28"/>
        </w:rPr>
        <w:t>s</w:t>
      </w:r>
      <w:r w:rsidR="00A30062" w:rsidRPr="005373C8">
        <w:rPr>
          <w:rFonts w:ascii="Calibri" w:hAnsi="Calibri" w:cs="Calibri"/>
          <w:sz w:val="28"/>
          <w:szCs w:val="28"/>
        </w:rPr>
        <w:t xml:space="preserve"> all the conditions and requirements of our NPO funding from Arts Council England</w:t>
      </w:r>
    </w:p>
    <w:p w14:paraId="5BB1B3C5" w14:textId="77777777" w:rsidR="00DE4838" w:rsidRPr="00DE4838" w:rsidRDefault="007F5ABD" w:rsidP="00401D6C">
      <w:pPr>
        <w:pStyle w:val="Body1"/>
        <w:numPr>
          <w:ilvl w:val="0"/>
          <w:numId w:val="34"/>
        </w:numPr>
        <w:tabs>
          <w:tab w:val="left" w:pos="720"/>
        </w:tabs>
        <w:ind w:left="709"/>
        <w:rPr>
          <w:rFonts w:ascii="Calibri" w:hAnsi="Calibri" w:cs="Calibri"/>
          <w:sz w:val="28"/>
          <w:szCs w:val="28"/>
        </w:rPr>
      </w:pPr>
      <w:r w:rsidRPr="005373C8">
        <w:rPr>
          <w:rFonts w:ascii="Calibri" w:hAnsi="Calibri" w:cs="Calibri"/>
          <w:sz w:val="28"/>
          <w:szCs w:val="28"/>
        </w:rPr>
        <w:t xml:space="preserve">In collaboration with the </w:t>
      </w:r>
      <w:r w:rsidR="005613A6">
        <w:rPr>
          <w:rFonts w:ascii="Calibri" w:hAnsi="Calibri" w:cs="Calibri"/>
          <w:color w:val="auto"/>
          <w:sz w:val="28"/>
          <w:szCs w:val="28"/>
        </w:rPr>
        <w:t xml:space="preserve">Executive </w:t>
      </w:r>
      <w:r w:rsidRPr="005373C8">
        <w:rPr>
          <w:rFonts w:ascii="Calibri" w:hAnsi="Calibri" w:cs="Calibri"/>
          <w:color w:val="auto"/>
          <w:sz w:val="28"/>
          <w:szCs w:val="28"/>
        </w:rPr>
        <w:t>Director</w:t>
      </w:r>
      <w:r w:rsidRPr="005373C8">
        <w:rPr>
          <w:rFonts w:ascii="Calibri" w:hAnsi="Calibri" w:cs="Calibri"/>
          <w:sz w:val="28"/>
          <w:szCs w:val="28"/>
        </w:rPr>
        <w:t>, develop</w:t>
      </w:r>
      <w:r w:rsidR="00026A3E" w:rsidRPr="005373C8">
        <w:rPr>
          <w:rFonts w:ascii="Calibri" w:hAnsi="Calibri" w:cs="Calibri"/>
          <w:sz w:val="28"/>
          <w:szCs w:val="28"/>
        </w:rPr>
        <w:t>ing</w:t>
      </w:r>
      <w:r w:rsidRPr="005373C8">
        <w:rPr>
          <w:rFonts w:ascii="Calibri" w:hAnsi="Calibri" w:cs="Calibri"/>
          <w:sz w:val="28"/>
          <w:szCs w:val="28"/>
        </w:rPr>
        <w:t xml:space="preserve"> </w:t>
      </w:r>
      <w:r w:rsidR="00A30062" w:rsidRPr="005373C8">
        <w:rPr>
          <w:rFonts w:ascii="Calibri" w:hAnsi="Calibri" w:cs="Calibri"/>
          <w:sz w:val="28"/>
          <w:szCs w:val="28"/>
        </w:rPr>
        <w:t>and maintain</w:t>
      </w:r>
      <w:r w:rsidR="00026A3E" w:rsidRPr="005373C8">
        <w:rPr>
          <w:rFonts w:ascii="Calibri" w:hAnsi="Calibri" w:cs="Calibri"/>
          <w:sz w:val="28"/>
          <w:szCs w:val="28"/>
        </w:rPr>
        <w:t>ing</w:t>
      </w:r>
      <w:r w:rsidR="00A30062" w:rsidRPr="005373C8">
        <w:rPr>
          <w:rFonts w:ascii="Calibri" w:hAnsi="Calibri" w:cs="Calibri"/>
          <w:sz w:val="28"/>
          <w:szCs w:val="28"/>
        </w:rPr>
        <w:t xml:space="preserve"> </w:t>
      </w:r>
      <w:r w:rsidRPr="005373C8">
        <w:rPr>
          <w:rFonts w:ascii="Calibri" w:hAnsi="Calibri" w:cs="Calibri"/>
          <w:sz w:val="28"/>
          <w:szCs w:val="28"/>
        </w:rPr>
        <w:t>relations</w:t>
      </w:r>
      <w:r w:rsidR="00A30062" w:rsidRPr="005373C8">
        <w:rPr>
          <w:rFonts w:ascii="Calibri" w:hAnsi="Calibri" w:cs="Calibri"/>
          <w:sz w:val="28"/>
          <w:szCs w:val="28"/>
        </w:rPr>
        <w:t>hip</w:t>
      </w:r>
      <w:r w:rsidRPr="005373C8">
        <w:rPr>
          <w:rFonts w:ascii="Calibri" w:hAnsi="Calibri" w:cs="Calibri"/>
          <w:sz w:val="28"/>
          <w:szCs w:val="28"/>
        </w:rPr>
        <w:t xml:space="preserve"> with appropriate funding organisations</w:t>
      </w:r>
      <w:r w:rsidR="00DE4838">
        <w:rPr>
          <w:rFonts w:ascii="Calibri" w:hAnsi="Calibri" w:cs="Calibri"/>
          <w:color w:val="FF0000"/>
          <w:sz w:val="28"/>
          <w:szCs w:val="28"/>
        </w:rPr>
        <w:t>.</w:t>
      </w:r>
    </w:p>
    <w:p w14:paraId="2AFEFF00" w14:textId="77777777" w:rsidR="00DE4838" w:rsidRPr="00DE4838" w:rsidRDefault="00DE4838" w:rsidP="00401D6C">
      <w:pPr>
        <w:pStyle w:val="Body1"/>
        <w:numPr>
          <w:ilvl w:val="0"/>
          <w:numId w:val="34"/>
        </w:numPr>
        <w:tabs>
          <w:tab w:val="left" w:pos="720"/>
        </w:tabs>
        <w:ind w:left="709"/>
        <w:rPr>
          <w:rFonts w:ascii="Calibri" w:hAnsi="Calibri" w:cs="Calibri"/>
          <w:color w:val="000000" w:themeColor="text1"/>
          <w:sz w:val="28"/>
          <w:szCs w:val="28"/>
        </w:rPr>
      </w:pPr>
      <w:r w:rsidRPr="00DE4838">
        <w:rPr>
          <w:rFonts w:ascii="Calibri" w:hAnsi="Calibri" w:cs="Calibri"/>
          <w:color w:val="000000" w:themeColor="text1"/>
          <w:sz w:val="28"/>
          <w:szCs w:val="28"/>
        </w:rPr>
        <w:t>Research new avenues of funding where needed.</w:t>
      </w:r>
    </w:p>
    <w:p w14:paraId="288BCE6C" w14:textId="2D8D23AF" w:rsidR="007F5ABD" w:rsidRPr="005373C8" w:rsidRDefault="00DE4838" w:rsidP="00401D6C">
      <w:pPr>
        <w:pStyle w:val="Body1"/>
        <w:numPr>
          <w:ilvl w:val="0"/>
          <w:numId w:val="34"/>
        </w:numPr>
        <w:tabs>
          <w:tab w:val="left" w:pos="720"/>
        </w:tabs>
        <w:ind w:left="709"/>
        <w:rPr>
          <w:rFonts w:ascii="Calibri" w:hAnsi="Calibri" w:cs="Calibri"/>
          <w:sz w:val="28"/>
          <w:szCs w:val="28"/>
        </w:rPr>
      </w:pPr>
      <w:r>
        <w:rPr>
          <w:rFonts w:ascii="Calibri" w:hAnsi="Calibri" w:cs="Calibri"/>
          <w:sz w:val="28"/>
          <w:szCs w:val="28"/>
        </w:rPr>
        <w:t>S</w:t>
      </w:r>
      <w:r w:rsidR="00A30062" w:rsidRPr="005373C8">
        <w:rPr>
          <w:rFonts w:ascii="Calibri" w:hAnsi="Calibri" w:cs="Calibri"/>
          <w:sz w:val="28"/>
          <w:szCs w:val="28"/>
        </w:rPr>
        <w:t>ubmit relevant fund</w:t>
      </w:r>
      <w:r w:rsidR="007F5ABD" w:rsidRPr="005373C8">
        <w:rPr>
          <w:rFonts w:ascii="Calibri" w:hAnsi="Calibri" w:cs="Calibri"/>
          <w:sz w:val="28"/>
          <w:szCs w:val="28"/>
        </w:rPr>
        <w:t xml:space="preserve"> applications</w:t>
      </w:r>
    </w:p>
    <w:p w14:paraId="167ADD5A" w14:textId="6B8837BA" w:rsidR="00A30062" w:rsidRDefault="00026A3E" w:rsidP="00401D6C">
      <w:pPr>
        <w:pStyle w:val="Body1"/>
        <w:numPr>
          <w:ilvl w:val="0"/>
          <w:numId w:val="34"/>
        </w:numPr>
        <w:tabs>
          <w:tab w:val="left" w:pos="720"/>
        </w:tabs>
        <w:ind w:left="709"/>
        <w:rPr>
          <w:rFonts w:ascii="Calibri" w:hAnsi="Calibri" w:cs="Calibri"/>
          <w:sz w:val="28"/>
          <w:szCs w:val="28"/>
        </w:rPr>
      </w:pPr>
      <w:r w:rsidRPr="005373C8">
        <w:rPr>
          <w:rFonts w:ascii="Calibri" w:hAnsi="Calibri" w:cs="Calibri"/>
          <w:sz w:val="28"/>
          <w:szCs w:val="28"/>
        </w:rPr>
        <w:t>Ensuring</w:t>
      </w:r>
      <w:r w:rsidR="00A30062" w:rsidRPr="005373C8">
        <w:rPr>
          <w:rFonts w:ascii="Calibri" w:hAnsi="Calibri" w:cs="Calibri"/>
          <w:sz w:val="28"/>
          <w:szCs w:val="28"/>
        </w:rPr>
        <w:t xml:space="preserve"> funding offers are accepted in a timely manner, that conditions of funding are met and reports are submitted on time</w:t>
      </w:r>
    </w:p>
    <w:p w14:paraId="18D8364F" w14:textId="013BAABE" w:rsidR="00A30062" w:rsidRPr="00D71F1A" w:rsidRDefault="005613A6" w:rsidP="00D71F1A">
      <w:pPr>
        <w:pStyle w:val="Body1"/>
        <w:numPr>
          <w:ilvl w:val="0"/>
          <w:numId w:val="34"/>
        </w:numPr>
        <w:tabs>
          <w:tab w:val="left" w:pos="720"/>
        </w:tabs>
        <w:ind w:left="709"/>
        <w:rPr>
          <w:rFonts w:ascii="Calibri" w:hAnsi="Calibri" w:cs="Calibri"/>
          <w:sz w:val="28"/>
          <w:szCs w:val="28"/>
        </w:rPr>
      </w:pPr>
      <w:r>
        <w:rPr>
          <w:rFonts w:ascii="Calibri" w:hAnsi="Calibri" w:cs="Calibri"/>
          <w:sz w:val="28"/>
          <w:szCs w:val="28"/>
        </w:rPr>
        <w:t>Ensure that invoices have been sent and finance has been received.</w:t>
      </w:r>
    </w:p>
    <w:p w14:paraId="5AADB84E" w14:textId="77777777" w:rsidR="00932E88" w:rsidRPr="00010484" w:rsidRDefault="00932E88" w:rsidP="00932E88">
      <w:pPr>
        <w:pStyle w:val="Body1"/>
        <w:tabs>
          <w:tab w:val="left" w:pos="720"/>
        </w:tabs>
        <w:rPr>
          <w:rFonts w:ascii="Calibri" w:hAnsi="Calibri" w:cs="Calibri"/>
          <w:sz w:val="28"/>
          <w:szCs w:val="28"/>
        </w:rPr>
      </w:pPr>
    </w:p>
    <w:p w14:paraId="5584664C" w14:textId="39C714F9" w:rsidR="00C07AE3" w:rsidRPr="00010484" w:rsidRDefault="00C07AE3" w:rsidP="00B36739">
      <w:pPr>
        <w:pStyle w:val="Body1"/>
        <w:rPr>
          <w:rFonts w:ascii="Calibri" w:hAnsi="Calibri" w:cs="Calibri"/>
          <w:b/>
          <w:sz w:val="28"/>
          <w:szCs w:val="28"/>
        </w:rPr>
      </w:pPr>
      <w:proofErr w:type="spellStart"/>
      <w:r w:rsidRPr="00010484">
        <w:rPr>
          <w:rFonts w:ascii="Calibri" w:hAnsi="Calibri" w:cs="Calibri"/>
          <w:b/>
          <w:sz w:val="28"/>
          <w:szCs w:val="28"/>
        </w:rPr>
        <w:t>Misc</w:t>
      </w:r>
      <w:proofErr w:type="spellEnd"/>
    </w:p>
    <w:p w14:paraId="257C6E3A" w14:textId="36FB6A45" w:rsidR="00D71F1A" w:rsidRPr="00D71F1A" w:rsidRDefault="00D71F1A" w:rsidP="00B36739">
      <w:pPr>
        <w:numPr>
          <w:ilvl w:val="0"/>
          <w:numId w:val="19"/>
        </w:numPr>
        <w:spacing w:line="100" w:lineRule="atLeast"/>
        <w:rPr>
          <w:rFonts w:ascii="Calibri" w:hAnsi="Calibri" w:cs="Calibri"/>
          <w:sz w:val="28"/>
          <w:szCs w:val="28"/>
          <w:lang w:val="en-IE"/>
        </w:rPr>
      </w:pPr>
      <w:r>
        <w:rPr>
          <w:rFonts w:ascii="Calibri" w:hAnsi="Calibri" w:cs="Calibri"/>
          <w:sz w:val="28"/>
          <w:szCs w:val="28"/>
          <w:lang w:val="en-IE"/>
        </w:rPr>
        <w:t>Acting as a key holder and supporting where necessary the activities of the rest of the theatre.</w:t>
      </w:r>
    </w:p>
    <w:p w14:paraId="535542E8" w14:textId="77777777" w:rsidR="00A30062" w:rsidRPr="005373C8" w:rsidRDefault="00A30062" w:rsidP="00A30062">
      <w:pPr>
        <w:pStyle w:val="Body1"/>
        <w:numPr>
          <w:ilvl w:val="0"/>
          <w:numId w:val="29"/>
        </w:numPr>
        <w:rPr>
          <w:rFonts w:ascii="Calibri" w:hAnsi="Calibri" w:cs="Calibri"/>
          <w:sz w:val="28"/>
          <w:szCs w:val="28"/>
        </w:rPr>
      </w:pPr>
      <w:r w:rsidRPr="005373C8">
        <w:rPr>
          <w:rFonts w:ascii="Calibri" w:hAnsi="Calibri" w:cs="Calibri"/>
          <w:sz w:val="28"/>
          <w:szCs w:val="28"/>
        </w:rPr>
        <w:t>Supporting the strategic development of Blue Elephant Theatre at an exciting time as it expands capacity and output after multiple lockdowns</w:t>
      </w:r>
    </w:p>
    <w:p w14:paraId="08F49B32" w14:textId="5DD92279" w:rsidR="00A30062" w:rsidRPr="005373C8" w:rsidRDefault="001A23F1" w:rsidP="00A30062">
      <w:pPr>
        <w:pStyle w:val="Body1"/>
        <w:numPr>
          <w:ilvl w:val="0"/>
          <w:numId w:val="29"/>
        </w:numPr>
        <w:rPr>
          <w:rFonts w:ascii="Calibri" w:hAnsi="Calibri" w:cs="Calibri"/>
          <w:color w:val="auto"/>
          <w:sz w:val="28"/>
          <w:szCs w:val="28"/>
        </w:rPr>
      </w:pPr>
      <w:r w:rsidRPr="005373C8">
        <w:rPr>
          <w:rFonts w:ascii="Calibri" w:hAnsi="Calibri" w:cs="Calibri"/>
          <w:sz w:val="28"/>
          <w:szCs w:val="28"/>
        </w:rPr>
        <w:t>M</w:t>
      </w:r>
      <w:r w:rsidR="00A30062" w:rsidRPr="005373C8">
        <w:rPr>
          <w:rFonts w:ascii="Calibri" w:hAnsi="Calibri" w:cs="Calibri"/>
          <w:sz w:val="28"/>
          <w:szCs w:val="28"/>
        </w:rPr>
        <w:t>anaging projects as they arise</w:t>
      </w:r>
      <w:r w:rsidR="00D71F1A">
        <w:rPr>
          <w:rFonts w:ascii="Calibri" w:hAnsi="Calibri" w:cs="Calibri"/>
          <w:sz w:val="28"/>
          <w:szCs w:val="28"/>
        </w:rPr>
        <w:t>.</w:t>
      </w:r>
    </w:p>
    <w:p w14:paraId="645B7722" w14:textId="0B3A6644" w:rsidR="000C7915" w:rsidRPr="005373C8" w:rsidRDefault="001A23F1" w:rsidP="00A30062">
      <w:pPr>
        <w:pStyle w:val="Body1"/>
        <w:numPr>
          <w:ilvl w:val="0"/>
          <w:numId w:val="29"/>
        </w:numPr>
        <w:rPr>
          <w:rFonts w:ascii="Calibri" w:hAnsi="Calibri" w:cs="Calibri"/>
          <w:color w:val="auto"/>
          <w:sz w:val="28"/>
          <w:szCs w:val="28"/>
        </w:rPr>
      </w:pPr>
      <w:r w:rsidRPr="005373C8">
        <w:rPr>
          <w:rFonts w:ascii="Calibri" w:hAnsi="Calibri" w:cs="Calibri"/>
          <w:color w:val="auto"/>
          <w:sz w:val="28"/>
          <w:szCs w:val="28"/>
        </w:rPr>
        <w:t>Supporting the artistic output of BET as appropriate</w:t>
      </w:r>
      <w:r w:rsidR="00CE5EFA">
        <w:rPr>
          <w:rFonts w:ascii="Calibri" w:hAnsi="Calibri" w:cs="Calibri"/>
          <w:color w:val="auto"/>
          <w:sz w:val="28"/>
          <w:szCs w:val="28"/>
        </w:rPr>
        <w:t>.</w:t>
      </w:r>
    </w:p>
    <w:p w14:paraId="1CF4EACC" w14:textId="77777777" w:rsidR="00A30062" w:rsidRPr="005373C8" w:rsidRDefault="00A30062" w:rsidP="00A30062">
      <w:pPr>
        <w:numPr>
          <w:ilvl w:val="0"/>
          <w:numId w:val="29"/>
        </w:numPr>
        <w:spacing w:line="1" w:lineRule="atLeast"/>
        <w:textDirection w:val="btLr"/>
        <w:textAlignment w:val="top"/>
        <w:outlineLvl w:val="0"/>
        <w:rPr>
          <w:rFonts w:ascii="Calibri" w:eastAsia="Arial Narrow" w:hAnsi="Calibri" w:cs="Calibri"/>
          <w:sz w:val="28"/>
          <w:szCs w:val="28"/>
        </w:rPr>
      </w:pPr>
      <w:r w:rsidRPr="005373C8">
        <w:rPr>
          <w:rFonts w:ascii="Calibri" w:eastAsia="Arial Narrow" w:hAnsi="Calibri" w:cs="Calibri"/>
          <w:sz w:val="28"/>
          <w:szCs w:val="28"/>
        </w:rPr>
        <w:t>Undertaking any other duties which need to happen</w:t>
      </w:r>
    </w:p>
    <w:p w14:paraId="7AE065A1" w14:textId="71278671" w:rsidR="009020DC" w:rsidRPr="005373C8" w:rsidRDefault="00932E88" w:rsidP="00A30062">
      <w:pPr>
        <w:numPr>
          <w:ilvl w:val="0"/>
          <w:numId w:val="29"/>
        </w:numPr>
        <w:spacing w:line="1" w:lineRule="atLeast"/>
        <w:textDirection w:val="btLr"/>
        <w:textAlignment w:val="top"/>
        <w:outlineLvl w:val="0"/>
        <w:rPr>
          <w:rFonts w:ascii="Calibri" w:eastAsia="Arial Narrow" w:hAnsi="Calibri" w:cs="Calibri"/>
          <w:sz w:val="28"/>
          <w:szCs w:val="28"/>
        </w:rPr>
      </w:pPr>
      <w:r w:rsidRPr="005373C8">
        <w:rPr>
          <w:rFonts w:ascii="Calibri" w:eastAsia="Arial Narrow" w:hAnsi="Calibri" w:cs="Calibri"/>
          <w:sz w:val="28"/>
          <w:szCs w:val="28"/>
        </w:rPr>
        <w:t xml:space="preserve">Undertaking </w:t>
      </w:r>
      <w:r w:rsidR="00D71F1A">
        <w:rPr>
          <w:rFonts w:ascii="Calibri" w:eastAsia="Arial Narrow" w:hAnsi="Calibri" w:cs="Calibri"/>
          <w:sz w:val="28"/>
          <w:szCs w:val="28"/>
        </w:rPr>
        <w:t xml:space="preserve">additional delivery of projects to support staff absence, </w:t>
      </w:r>
      <w:r w:rsidRPr="005373C8">
        <w:rPr>
          <w:rFonts w:ascii="Calibri" w:eastAsia="Arial Narrow" w:hAnsi="Calibri" w:cs="Calibri"/>
          <w:sz w:val="28"/>
          <w:szCs w:val="28"/>
        </w:rPr>
        <w:t>when</w:t>
      </w:r>
      <w:r w:rsidR="009020DC" w:rsidRPr="005373C8">
        <w:rPr>
          <w:rFonts w:ascii="Calibri" w:eastAsia="Arial Narrow" w:hAnsi="Calibri" w:cs="Calibri"/>
          <w:sz w:val="28"/>
          <w:szCs w:val="28"/>
        </w:rPr>
        <w:t xml:space="preserve"> necessary</w:t>
      </w:r>
    </w:p>
    <w:p w14:paraId="0DA7C34F" w14:textId="77777777" w:rsidR="00A30062" w:rsidRPr="005373C8" w:rsidRDefault="00A30062" w:rsidP="001101F0">
      <w:pPr>
        <w:numPr>
          <w:ilvl w:val="0"/>
          <w:numId w:val="29"/>
        </w:numPr>
        <w:spacing w:line="1" w:lineRule="atLeast"/>
        <w:textDirection w:val="btLr"/>
        <w:textAlignment w:val="top"/>
        <w:outlineLvl w:val="0"/>
        <w:rPr>
          <w:rFonts w:ascii="Calibri" w:eastAsia="Arial Narrow" w:hAnsi="Calibri" w:cs="Calibri"/>
          <w:sz w:val="28"/>
          <w:szCs w:val="28"/>
        </w:rPr>
      </w:pPr>
      <w:r w:rsidRPr="005373C8">
        <w:rPr>
          <w:rFonts w:ascii="Calibri" w:eastAsia="Arial Narrow" w:hAnsi="Calibri" w:cs="Calibri"/>
          <w:sz w:val="28"/>
          <w:szCs w:val="28"/>
        </w:rPr>
        <w:t>Supporting the implementation of BET’s Business plan (including Equality Action Plan &amp; Environmental Action Plan), including its aim to be a safe space which supports the expression of creativity</w:t>
      </w:r>
      <w:r w:rsidR="001101F0" w:rsidRPr="005373C8">
        <w:rPr>
          <w:rFonts w:ascii="Calibri" w:eastAsia="Arial Narrow" w:hAnsi="Calibri" w:cs="Calibri"/>
          <w:sz w:val="28"/>
          <w:szCs w:val="28"/>
        </w:rPr>
        <w:t xml:space="preserve">. </w:t>
      </w:r>
      <w:r w:rsidRPr="005373C8">
        <w:rPr>
          <w:rFonts w:ascii="Calibri" w:eastAsia="Arial Narrow" w:hAnsi="Calibri" w:cs="Calibri"/>
          <w:sz w:val="28"/>
          <w:szCs w:val="28"/>
        </w:rPr>
        <w:t>This safe space is:</w:t>
      </w:r>
    </w:p>
    <w:p w14:paraId="77FC5DE0" w14:textId="77777777" w:rsidR="00A30062" w:rsidRPr="00D71F1A" w:rsidRDefault="00A30062" w:rsidP="00A30062">
      <w:pPr>
        <w:ind w:hanging="2"/>
        <w:rPr>
          <w:rFonts w:ascii="Calibri" w:eastAsia="Arial Narrow" w:hAnsi="Calibri" w:cs="Calibri"/>
          <w:i/>
          <w:iCs/>
          <w:sz w:val="28"/>
          <w:szCs w:val="28"/>
        </w:rPr>
      </w:pPr>
    </w:p>
    <w:p w14:paraId="27AA52B6" w14:textId="77777777" w:rsidR="00A30062" w:rsidRPr="00D71F1A" w:rsidRDefault="00A30062" w:rsidP="00401D6C">
      <w:pPr>
        <w:numPr>
          <w:ilvl w:val="0"/>
          <w:numId w:val="30"/>
        </w:numPr>
        <w:spacing w:line="1" w:lineRule="atLeast"/>
        <w:ind w:left="1418"/>
        <w:textDirection w:val="btLr"/>
        <w:textAlignment w:val="top"/>
        <w:outlineLvl w:val="0"/>
        <w:rPr>
          <w:rFonts w:ascii="Calibri" w:eastAsia="Arial Narrow" w:hAnsi="Calibri" w:cs="Calibri"/>
          <w:i/>
          <w:iCs/>
          <w:sz w:val="28"/>
          <w:szCs w:val="28"/>
        </w:rPr>
      </w:pPr>
      <w:r w:rsidRPr="00D71F1A">
        <w:rPr>
          <w:rFonts w:ascii="Calibri" w:eastAsia="Arial Narrow" w:hAnsi="Calibri" w:cs="Calibri"/>
          <w:i/>
          <w:iCs/>
          <w:sz w:val="28"/>
          <w:szCs w:val="28"/>
        </w:rPr>
        <w:t xml:space="preserve">Somewhere artists can try new ideas, </w:t>
      </w:r>
      <w:proofErr w:type="gramStart"/>
      <w:r w:rsidRPr="00D71F1A">
        <w:rPr>
          <w:rFonts w:ascii="Calibri" w:eastAsia="Arial Narrow" w:hAnsi="Calibri" w:cs="Calibri"/>
          <w:i/>
          <w:iCs/>
          <w:sz w:val="28"/>
          <w:szCs w:val="28"/>
        </w:rPr>
        <w:t>techniques</w:t>
      </w:r>
      <w:proofErr w:type="gramEnd"/>
      <w:r w:rsidRPr="00D71F1A">
        <w:rPr>
          <w:rFonts w:ascii="Calibri" w:eastAsia="Arial Narrow" w:hAnsi="Calibri" w:cs="Calibri"/>
          <w:i/>
          <w:iCs/>
          <w:sz w:val="28"/>
          <w:szCs w:val="28"/>
        </w:rPr>
        <w:t xml:space="preserve"> and approaches, cushioned by BET’s support mechanisms.</w:t>
      </w:r>
    </w:p>
    <w:p w14:paraId="4C33DF2B" w14:textId="77777777" w:rsidR="00A30062" w:rsidRPr="00D71F1A" w:rsidRDefault="00A30062" w:rsidP="00401D6C">
      <w:pPr>
        <w:numPr>
          <w:ilvl w:val="0"/>
          <w:numId w:val="30"/>
        </w:numPr>
        <w:spacing w:line="1" w:lineRule="atLeast"/>
        <w:ind w:left="1418"/>
        <w:textDirection w:val="btLr"/>
        <w:textAlignment w:val="top"/>
        <w:outlineLvl w:val="0"/>
        <w:rPr>
          <w:rFonts w:ascii="Calibri" w:eastAsia="Arial Narrow" w:hAnsi="Calibri" w:cs="Calibri"/>
          <w:i/>
          <w:iCs/>
          <w:sz w:val="28"/>
          <w:szCs w:val="28"/>
        </w:rPr>
      </w:pPr>
      <w:r w:rsidRPr="00D71F1A">
        <w:rPr>
          <w:rFonts w:ascii="Calibri" w:eastAsia="Arial Narrow" w:hAnsi="Calibri" w:cs="Calibri"/>
          <w:i/>
          <w:iCs/>
          <w:sz w:val="28"/>
          <w:szCs w:val="28"/>
        </w:rPr>
        <w:t>Somewhere local communities, particularly young people, feel safe to express themselves creatively and explore issues troubling them or that arise in their lives. At times, it is a safe space from troubles in their lives and BET staff take safeguarding young people and vulnerable adults extremely seriously.</w:t>
      </w:r>
    </w:p>
    <w:p w14:paraId="7D05404C" w14:textId="77777777" w:rsidR="00A30062" w:rsidRPr="00D71F1A" w:rsidRDefault="00A30062" w:rsidP="00401D6C">
      <w:pPr>
        <w:numPr>
          <w:ilvl w:val="0"/>
          <w:numId w:val="30"/>
        </w:numPr>
        <w:spacing w:line="1" w:lineRule="atLeast"/>
        <w:ind w:left="1418"/>
        <w:textDirection w:val="btLr"/>
        <w:textAlignment w:val="top"/>
        <w:outlineLvl w:val="0"/>
        <w:rPr>
          <w:rFonts w:ascii="Calibri" w:eastAsia="Arial Narrow" w:hAnsi="Calibri" w:cs="Calibri"/>
          <w:i/>
          <w:iCs/>
          <w:sz w:val="28"/>
          <w:szCs w:val="28"/>
        </w:rPr>
      </w:pPr>
      <w:r w:rsidRPr="00D71F1A">
        <w:rPr>
          <w:rFonts w:ascii="Calibri" w:eastAsia="Arial Narrow" w:hAnsi="Calibri" w:cs="Calibri"/>
          <w:i/>
          <w:iCs/>
          <w:sz w:val="28"/>
          <w:szCs w:val="28"/>
        </w:rPr>
        <w:t xml:space="preserve">Somewhere inequality, discrimination and bullying </w:t>
      </w:r>
      <w:proofErr w:type="gramStart"/>
      <w:r w:rsidRPr="00D71F1A">
        <w:rPr>
          <w:rFonts w:ascii="Calibri" w:eastAsia="Arial Narrow" w:hAnsi="Calibri" w:cs="Calibri"/>
          <w:i/>
          <w:iCs/>
          <w:sz w:val="28"/>
          <w:szCs w:val="28"/>
        </w:rPr>
        <w:t>is</w:t>
      </w:r>
      <w:proofErr w:type="gramEnd"/>
      <w:r w:rsidRPr="00D71F1A">
        <w:rPr>
          <w:rFonts w:ascii="Calibri" w:eastAsia="Arial Narrow" w:hAnsi="Calibri" w:cs="Calibri"/>
          <w:i/>
          <w:iCs/>
          <w:sz w:val="28"/>
          <w:szCs w:val="28"/>
        </w:rPr>
        <w:t xml:space="preserve"> neither tolerated nor ignored. BET aims to set a standard for what it means to be a friendly, collaborative workplace which values employees, </w:t>
      </w:r>
      <w:proofErr w:type="gramStart"/>
      <w:r w:rsidRPr="00D71F1A">
        <w:rPr>
          <w:rFonts w:ascii="Calibri" w:eastAsia="Arial Narrow" w:hAnsi="Calibri" w:cs="Calibri"/>
          <w:i/>
          <w:iCs/>
          <w:sz w:val="28"/>
          <w:szCs w:val="28"/>
        </w:rPr>
        <w:t>artists</w:t>
      </w:r>
      <w:proofErr w:type="gramEnd"/>
      <w:r w:rsidRPr="00D71F1A">
        <w:rPr>
          <w:rFonts w:ascii="Calibri" w:eastAsia="Arial Narrow" w:hAnsi="Calibri" w:cs="Calibri"/>
          <w:i/>
          <w:iCs/>
          <w:sz w:val="28"/>
          <w:szCs w:val="28"/>
        </w:rPr>
        <w:t xml:space="preserve"> and other workers within BET alike.</w:t>
      </w:r>
    </w:p>
    <w:p w14:paraId="4D808EFB" w14:textId="77777777" w:rsidR="00A30062" w:rsidRPr="00D71F1A" w:rsidRDefault="00A30062" w:rsidP="00401D6C">
      <w:pPr>
        <w:numPr>
          <w:ilvl w:val="0"/>
          <w:numId w:val="30"/>
        </w:numPr>
        <w:spacing w:line="1" w:lineRule="atLeast"/>
        <w:ind w:left="1418"/>
        <w:textDirection w:val="btLr"/>
        <w:textAlignment w:val="top"/>
        <w:outlineLvl w:val="0"/>
        <w:rPr>
          <w:rFonts w:ascii="Calibri" w:eastAsia="Arial Narrow" w:hAnsi="Calibri" w:cs="Calibri"/>
          <w:i/>
          <w:iCs/>
          <w:sz w:val="28"/>
          <w:szCs w:val="28"/>
        </w:rPr>
      </w:pPr>
      <w:r w:rsidRPr="00D71F1A">
        <w:rPr>
          <w:rFonts w:ascii="Calibri" w:eastAsia="Arial Narrow" w:hAnsi="Calibri" w:cs="Calibri"/>
          <w:i/>
          <w:iCs/>
          <w:sz w:val="28"/>
          <w:szCs w:val="28"/>
        </w:rPr>
        <w:t>Somewhere audiences feel is “for them” regardless of their background and previous familiarity with the arts.</w:t>
      </w:r>
    </w:p>
    <w:p w14:paraId="57FA1843" w14:textId="77777777" w:rsidR="00A30062" w:rsidRPr="005373C8" w:rsidRDefault="00A30062" w:rsidP="00A30062">
      <w:pPr>
        <w:ind w:hanging="2"/>
        <w:rPr>
          <w:rFonts w:ascii="Calibri" w:eastAsia="Arial Narrow" w:hAnsi="Calibri" w:cs="Calibri"/>
          <w:sz w:val="28"/>
          <w:szCs w:val="28"/>
        </w:rPr>
      </w:pPr>
    </w:p>
    <w:p w14:paraId="30819D74" w14:textId="4C99C60D" w:rsidR="00A30062" w:rsidRPr="005373C8" w:rsidRDefault="00A30062" w:rsidP="00A30062">
      <w:pPr>
        <w:ind w:hanging="2"/>
        <w:rPr>
          <w:rFonts w:ascii="Calibri" w:eastAsia="Arial Narrow" w:hAnsi="Calibri" w:cs="Calibri"/>
          <w:sz w:val="28"/>
          <w:szCs w:val="28"/>
        </w:rPr>
      </w:pPr>
      <w:r w:rsidRPr="005373C8">
        <w:rPr>
          <w:rFonts w:ascii="Calibri" w:eastAsia="Arial Narrow" w:hAnsi="Calibri" w:cs="Calibri"/>
          <w:sz w:val="28"/>
          <w:szCs w:val="28"/>
        </w:rPr>
        <w:lastRenderedPageBreak/>
        <w:t xml:space="preserve">The </w:t>
      </w:r>
      <w:r w:rsidR="00D71F1A">
        <w:rPr>
          <w:rFonts w:ascii="Calibri" w:eastAsia="Arial Narrow" w:hAnsi="Calibri" w:cs="Calibri"/>
          <w:sz w:val="28"/>
          <w:szCs w:val="28"/>
        </w:rPr>
        <w:t>Participation</w:t>
      </w:r>
      <w:r w:rsidRPr="005373C8">
        <w:rPr>
          <w:rFonts w:ascii="Calibri" w:eastAsia="Arial Narrow" w:hAnsi="Calibri" w:cs="Calibri"/>
          <w:sz w:val="28"/>
          <w:szCs w:val="28"/>
        </w:rPr>
        <w:t xml:space="preserve"> &amp; Co-Artistic Director has a responsibility to maintain and support this safe space. BET is committed to ensuring all employees find BET a safe space to work within and will give any grievances or concerns due attention.</w:t>
      </w:r>
    </w:p>
    <w:p w14:paraId="7782402E" w14:textId="77777777" w:rsidR="00A30062" w:rsidRPr="005373C8" w:rsidRDefault="00A30062" w:rsidP="00A30062">
      <w:pPr>
        <w:ind w:hanging="2"/>
        <w:rPr>
          <w:rFonts w:ascii="Calibri" w:eastAsia="Arial Narrow" w:hAnsi="Calibri" w:cs="Calibri"/>
          <w:sz w:val="28"/>
          <w:szCs w:val="28"/>
        </w:rPr>
      </w:pPr>
    </w:p>
    <w:p w14:paraId="5AE52B22" w14:textId="0318CB55" w:rsidR="00B36739" w:rsidRDefault="00A30062" w:rsidP="00A30062">
      <w:pPr>
        <w:ind w:hanging="2"/>
        <w:rPr>
          <w:rFonts w:ascii="Calibri" w:eastAsia="Arial Narrow" w:hAnsi="Calibri" w:cs="Calibri"/>
          <w:sz w:val="28"/>
          <w:szCs w:val="28"/>
        </w:rPr>
      </w:pPr>
      <w:r w:rsidRPr="005373C8">
        <w:rPr>
          <w:rFonts w:ascii="Calibri" w:eastAsia="Arial Narrow" w:hAnsi="Calibri" w:cs="Calibri"/>
          <w:sz w:val="28"/>
          <w:szCs w:val="28"/>
        </w:rPr>
        <w:t>The above list is not exhaustive and reasonable duties may be added to it.</w:t>
      </w:r>
    </w:p>
    <w:p w14:paraId="693D2EE7" w14:textId="05D4E63D" w:rsidR="008D4EA3" w:rsidRDefault="008D4EA3" w:rsidP="00A30062">
      <w:pPr>
        <w:ind w:hanging="2"/>
        <w:rPr>
          <w:rFonts w:ascii="Calibri" w:eastAsia="Arial Narrow" w:hAnsi="Calibri" w:cs="Calibri"/>
          <w:sz w:val="28"/>
          <w:szCs w:val="28"/>
        </w:rPr>
      </w:pPr>
    </w:p>
    <w:p w14:paraId="70470ADA" w14:textId="75044654" w:rsidR="00F36227" w:rsidRDefault="00F36227" w:rsidP="00A30062">
      <w:pPr>
        <w:ind w:hanging="2"/>
        <w:rPr>
          <w:rFonts w:ascii="Calibri" w:eastAsia="Arial Narrow" w:hAnsi="Calibri" w:cs="Calibri"/>
          <w:b/>
          <w:bCs/>
          <w:sz w:val="32"/>
          <w:szCs w:val="32"/>
        </w:rPr>
      </w:pPr>
    </w:p>
    <w:p w14:paraId="4E0B042B" w14:textId="378BA4AE" w:rsidR="00F36227" w:rsidRDefault="00F36227" w:rsidP="00A30062">
      <w:pPr>
        <w:ind w:hanging="2"/>
        <w:rPr>
          <w:rFonts w:ascii="Calibri" w:eastAsia="Arial Narrow" w:hAnsi="Calibri" w:cs="Calibri"/>
          <w:b/>
          <w:bCs/>
          <w:sz w:val="32"/>
          <w:szCs w:val="32"/>
        </w:rPr>
      </w:pPr>
    </w:p>
    <w:p w14:paraId="1B6DED00" w14:textId="37E01EF6" w:rsidR="00F36227" w:rsidRDefault="00907C35" w:rsidP="00C654BE">
      <w:pPr>
        <w:rPr>
          <w:rFonts w:ascii="Calibri" w:eastAsia="Arial Narrow" w:hAnsi="Calibri" w:cs="Calibri"/>
          <w:b/>
          <w:bCs/>
          <w:sz w:val="32"/>
          <w:szCs w:val="32"/>
        </w:rPr>
      </w:pPr>
      <w:r>
        <w:rPr>
          <w:rFonts w:ascii="Calibri" w:eastAsia="Arial Narrow" w:hAnsi="Calibri" w:cs="Calibri"/>
          <w:b/>
          <w:bCs/>
          <w:noProof/>
          <w:sz w:val="32"/>
          <w:szCs w:val="32"/>
        </w:rPr>
        <w:drawing>
          <wp:anchor distT="0" distB="0" distL="114300" distR="114300" simplePos="0" relativeHeight="251660800" behindDoc="0" locked="0" layoutInCell="1" allowOverlap="1" wp14:anchorId="43DE1DB5" wp14:editId="707EDD44">
            <wp:simplePos x="0" y="0"/>
            <wp:positionH relativeFrom="column">
              <wp:posOffset>344805</wp:posOffset>
            </wp:positionH>
            <wp:positionV relativeFrom="paragraph">
              <wp:posOffset>4445</wp:posOffset>
            </wp:positionV>
            <wp:extent cx="4878705" cy="6504940"/>
            <wp:effectExtent l="0" t="0" r="0" b="0"/>
            <wp:wrapNone/>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8705" cy="6504940"/>
                    </a:xfrm>
                    <a:prstGeom prst="rect">
                      <a:avLst/>
                    </a:prstGeom>
                  </pic:spPr>
                </pic:pic>
              </a:graphicData>
            </a:graphic>
            <wp14:sizeRelH relativeFrom="page">
              <wp14:pctWidth>0</wp14:pctWidth>
            </wp14:sizeRelH>
            <wp14:sizeRelV relativeFrom="page">
              <wp14:pctHeight>0</wp14:pctHeight>
            </wp14:sizeRelV>
          </wp:anchor>
        </w:drawing>
      </w:r>
    </w:p>
    <w:p w14:paraId="57456298" w14:textId="77777777" w:rsidR="00F36227" w:rsidRDefault="00F36227" w:rsidP="00A30062">
      <w:pPr>
        <w:ind w:hanging="2"/>
        <w:rPr>
          <w:rFonts w:ascii="Calibri" w:eastAsia="Arial Narrow" w:hAnsi="Calibri" w:cs="Calibri"/>
          <w:b/>
          <w:bCs/>
          <w:sz w:val="32"/>
          <w:szCs w:val="32"/>
        </w:rPr>
      </w:pPr>
    </w:p>
    <w:p w14:paraId="1D028866" w14:textId="77777777" w:rsidR="00F36227" w:rsidRDefault="00F36227" w:rsidP="00A30062">
      <w:pPr>
        <w:ind w:hanging="2"/>
        <w:rPr>
          <w:rFonts w:ascii="Calibri" w:eastAsia="Arial Narrow" w:hAnsi="Calibri" w:cs="Calibri"/>
          <w:b/>
          <w:bCs/>
          <w:sz w:val="32"/>
          <w:szCs w:val="32"/>
        </w:rPr>
      </w:pPr>
    </w:p>
    <w:p w14:paraId="3E0F0DEB" w14:textId="77777777" w:rsidR="00F36227" w:rsidRDefault="00F36227" w:rsidP="00A30062">
      <w:pPr>
        <w:ind w:hanging="2"/>
        <w:rPr>
          <w:rFonts w:ascii="Calibri" w:eastAsia="Arial Narrow" w:hAnsi="Calibri" w:cs="Calibri"/>
          <w:b/>
          <w:bCs/>
          <w:sz w:val="32"/>
          <w:szCs w:val="32"/>
        </w:rPr>
      </w:pPr>
    </w:p>
    <w:p w14:paraId="24A6EBE2" w14:textId="77777777" w:rsidR="00F36227" w:rsidRDefault="00F36227" w:rsidP="00A30062">
      <w:pPr>
        <w:ind w:hanging="2"/>
        <w:rPr>
          <w:rFonts w:ascii="Calibri" w:eastAsia="Arial Narrow" w:hAnsi="Calibri" w:cs="Calibri"/>
          <w:b/>
          <w:bCs/>
          <w:sz w:val="32"/>
          <w:szCs w:val="32"/>
        </w:rPr>
      </w:pPr>
    </w:p>
    <w:p w14:paraId="3C776B8F" w14:textId="77777777" w:rsidR="00F36227" w:rsidRDefault="00F36227" w:rsidP="00A30062">
      <w:pPr>
        <w:ind w:hanging="2"/>
        <w:rPr>
          <w:rFonts w:ascii="Calibri" w:eastAsia="Arial Narrow" w:hAnsi="Calibri" w:cs="Calibri"/>
          <w:b/>
          <w:bCs/>
          <w:sz w:val="32"/>
          <w:szCs w:val="32"/>
        </w:rPr>
      </w:pPr>
    </w:p>
    <w:p w14:paraId="0491F494" w14:textId="77777777" w:rsidR="00F36227" w:rsidRDefault="00F36227" w:rsidP="00A30062">
      <w:pPr>
        <w:ind w:hanging="2"/>
        <w:rPr>
          <w:rFonts w:ascii="Calibri" w:eastAsia="Arial Narrow" w:hAnsi="Calibri" w:cs="Calibri"/>
          <w:b/>
          <w:bCs/>
          <w:sz w:val="32"/>
          <w:szCs w:val="32"/>
        </w:rPr>
      </w:pPr>
    </w:p>
    <w:p w14:paraId="07323538" w14:textId="77777777" w:rsidR="00F36227" w:rsidRDefault="00F36227" w:rsidP="00A30062">
      <w:pPr>
        <w:ind w:hanging="2"/>
        <w:rPr>
          <w:rFonts w:ascii="Calibri" w:eastAsia="Arial Narrow" w:hAnsi="Calibri" w:cs="Calibri"/>
          <w:b/>
          <w:bCs/>
          <w:sz w:val="32"/>
          <w:szCs w:val="32"/>
        </w:rPr>
      </w:pPr>
    </w:p>
    <w:p w14:paraId="53C6D93D" w14:textId="77777777" w:rsidR="00F36227" w:rsidRDefault="00F36227" w:rsidP="00A30062">
      <w:pPr>
        <w:ind w:hanging="2"/>
        <w:rPr>
          <w:rFonts w:ascii="Calibri" w:eastAsia="Arial Narrow" w:hAnsi="Calibri" w:cs="Calibri"/>
          <w:b/>
          <w:bCs/>
          <w:sz w:val="32"/>
          <w:szCs w:val="32"/>
        </w:rPr>
      </w:pPr>
    </w:p>
    <w:p w14:paraId="33F0A334" w14:textId="77777777" w:rsidR="00F36227" w:rsidRDefault="00F36227" w:rsidP="00A30062">
      <w:pPr>
        <w:ind w:hanging="2"/>
        <w:rPr>
          <w:rFonts w:ascii="Calibri" w:eastAsia="Arial Narrow" w:hAnsi="Calibri" w:cs="Calibri"/>
          <w:b/>
          <w:bCs/>
          <w:sz w:val="32"/>
          <w:szCs w:val="32"/>
        </w:rPr>
      </w:pPr>
    </w:p>
    <w:p w14:paraId="102D5C43" w14:textId="77777777" w:rsidR="00F36227" w:rsidRDefault="00F36227" w:rsidP="00A30062">
      <w:pPr>
        <w:ind w:hanging="2"/>
        <w:rPr>
          <w:rFonts w:ascii="Calibri" w:eastAsia="Arial Narrow" w:hAnsi="Calibri" w:cs="Calibri"/>
          <w:b/>
          <w:bCs/>
          <w:sz w:val="32"/>
          <w:szCs w:val="32"/>
        </w:rPr>
      </w:pPr>
    </w:p>
    <w:p w14:paraId="294AAE7A" w14:textId="77777777" w:rsidR="00F36227" w:rsidRDefault="00F36227" w:rsidP="00A30062">
      <w:pPr>
        <w:ind w:hanging="2"/>
        <w:rPr>
          <w:rFonts w:ascii="Calibri" w:eastAsia="Arial Narrow" w:hAnsi="Calibri" w:cs="Calibri"/>
          <w:b/>
          <w:bCs/>
          <w:sz w:val="32"/>
          <w:szCs w:val="32"/>
        </w:rPr>
      </w:pPr>
    </w:p>
    <w:p w14:paraId="70709DA3" w14:textId="77777777" w:rsidR="00F36227" w:rsidRDefault="00F36227" w:rsidP="00A30062">
      <w:pPr>
        <w:ind w:hanging="2"/>
        <w:rPr>
          <w:rFonts w:ascii="Calibri" w:eastAsia="Arial Narrow" w:hAnsi="Calibri" w:cs="Calibri"/>
          <w:b/>
          <w:bCs/>
          <w:sz w:val="32"/>
          <w:szCs w:val="32"/>
        </w:rPr>
      </w:pPr>
    </w:p>
    <w:p w14:paraId="60C728B9" w14:textId="3BE44686" w:rsidR="00907C35" w:rsidRDefault="00907C35" w:rsidP="00A30062">
      <w:pPr>
        <w:ind w:hanging="2"/>
        <w:rPr>
          <w:rFonts w:ascii="Calibri" w:eastAsia="Arial Narrow" w:hAnsi="Calibri" w:cs="Calibri"/>
          <w:b/>
          <w:bCs/>
          <w:sz w:val="32"/>
          <w:szCs w:val="32"/>
        </w:rPr>
      </w:pPr>
    </w:p>
    <w:p w14:paraId="3F724870" w14:textId="51B61851" w:rsidR="00907C35" w:rsidRDefault="00907C35" w:rsidP="00A30062">
      <w:pPr>
        <w:ind w:hanging="2"/>
        <w:rPr>
          <w:rFonts w:ascii="Calibri" w:eastAsia="Arial Narrow" w:hAnsi="Calibri" w:cs="Calibri"/>
          <w:b/>
          <w:bCs/>
          <w:sz w:val="32"/>
          <w:szCs w:val="32"/>
        </w:rPr>
      </w:pPr>
    </w:p>
    <w:p w14:paraId="51CFBDA8" w14:textId="51F73729" w:rsidR="00907C35" w:rsidRDefault="00907C35" w:rsidP="00A30062">
      <w:pPr>
        <w:ind w:hanging="2"/>
        <w:rPr>
          <w:rFonts w:ascii="Calibri" w:eastAsia="Arial Narrow" w:hAnsi="Calibri" w:cs="Calibri"/>
          <w:b/>
          <w:bCs/>
          <w:sz w:val="32"/>
          <w:szCs w:val="32"/>
        </w:rPr>
      </w:pPr>
    </w:p>
    <w:p w14:paraId="140C0247" w14:textId="2BC0243A" w:rsidR="00907C35" w:rsidRDefault="00907C35" w:rsidP="00A30062">
      <w:pPr>
        <w:ind w:hanging="2"/>
        <w:rPr>
          <w:rFonts w:ascii="Calibri" w:eastAsia="Arial Narrow" w:hAnsi="Calibri" w:cs="Calibri"/>
          <w:b/>
          <w:bCs/>
          <w:sz w:val="32"/>
          <w:szCs w:val="32"/>
        </w:rPr>
      </w:pPr>
    </w:p>
    <w:p w14:paraId="053A9506" w14:textId="0DACA3E7" w:rsidR="00907C35" w:rsidRDefault="00907C35" w:rsidP="00A30062">
      <w:pPr>
        <w:ind w:hanging="2"/>
        <w:rPr>
          <w:rFonts w:ascii="Calibri" w:eastAsia="Arial Narrow" w:hAnsi="Calibri" w:cs="Calibri"/>
          <w:b/>
          <w:bCs/>
          <w:sz w:val="32"/>
          <w:szCs w:val="32"/>
        </w:rPr>
      </w:pPr>
    </w:p>
    <w:p w14:paraId="33188D0A" w14:textId="4FE79458" w:rsidR="00907C35" w:rsidRDefault="00907C35" w:rsidP="00A30062">
      <w:pPr>
        <w:ind w:hanging="2"/>
        <w:rPr>
          <w:rFonts w:ascii="Calibri" w:eastAsia="Arial Narrow" w:hAnsi="Calibri" w:cs="Calibri"/>
          <w:b/>
          <w:bCs/>
          <w:sz w:val="32"/>
          <w:szCs w:val="32"/>
        </w:rPr>
      </w:pPr>
    </w:p>
    <w:p w14:paraId="0232DA66" w14:textId="73F13A24" w:rsidR="00907C35" w:rsidRDefault="00907C35" w:rsidP="00A30062">
      <w:pPr>
        <w:ind w:hanging="2"/>
        <w:rPr>
          <w:rFonts w:ascii="Calibri" w:eastAsia="Arial Narrow" w:hAnsi="Calibri" w:cs="Calibri"/>
          <w:b/>
          <w:bCs/>
          <w:sz w:val="32"/>
          <w:szCs w:val="32"/>
        </w:rPr>
      </w:pPr>
    </w:p>
    <w:p w14:paraId="0850750A" w14:textId="3845A89E" w:rsidR="00907C35" w:rsidRDefault="00907C35" w:rsidP="00A30062">
      <w:pPr>
        <w:ind w:hanging="2"/>
        <w:rPr>
          <w:rFonts w:ascii="Calibri" w:eastAsia="Arial Narrow" w:hAnsi="Calibri" w:cs="Calibri"/>
          <w:b/>
          <w:bCs/>
          <w:sz w:val="32"/>
          <w:szCs w:val="32"/>
        </w:rPr>
      </w:pPr>
    </w:p>
    <w:p w14:paraId="636282F3" w14:textId="2E636450" w:rsidR="00907C35" w:rsidRDefault="00907C35" w:rsidP="00A30062">
      <w:pPr>
        <w:ind w:hanging="2"/>
        <w:rPr>
          <w:rFonts w:ascii="Calibri" w:eastAsia="Arial Narrow" w:hAnsi="Calibri" w:cs="Calibri"/>
          <w:b/>
          <w:bCs/>
          <w:sz w:val="32"/>
          <w:szCs w:val="32"/>
        </w:rPr>
      </w:pPr>
    </w:p>
    <w:p w14:paraId="360C1E04" w14:textId="1A56E992" w:rsidR="00907C35" w:rsidRDefault="00907C35" w:rsidP="00A30062">
      <w:pPr>
        <w:ind w:hanging="2"/>
        <w:rPr>
          <w:rFonts w:ascii="Calibri" w:eastAsia="Arial Narrow" w:hAnsi="Calibri" w:cs="Calibri"/>
          <w:b/>
          <w:bCs/>
          <w:sz w:val="32"/>
          <w:szCs w:val="32"/>
        </w:rPr>
      </w:pPr>
    </w:p>
    <w:p w14:paraId="134B47AE" w14:textId="4A09962F" w:rsidR="00907C35" w:rsidRDefault="00907C35" w:rsidP="00A30062">
      <w:pPr>
        <w:ind w:hanging="2"/>
        <w:rPr>
          <w:rFonts w:ascii="Calibri" w:eastAsia="Arial Narrow" w:hAnsi="Calibri" w:cs="Calibri"/>
          <w:b/>
          <w:bCs/>
          <w:sz w:val="32"/>
          <w:szCs w:val="32"/>
        </w:rPr>
      </w:pPr>
    </w:p>
    <w:p w14:paraId="6CD356D9" w14:textId="23B79D8F" w:rsidR="00907C35" w:rsidRDefault="00907C35" w:rsidP="00A30062">
      <w:pPr>
        <w:ind w:hanging="2"/>
        <w:rPr>
          <w:rFonts w:ascii="Calibri" w:eastAsia="Arial Narrow" w:hAnsi="Calibri" w:cs="Calibri"/>
          <w:b/>
          <w:bCs/>
          <w:sz w:val="32"/>
          <w:szCs w:val="32"/>
        </w:rPr>
      </w:pPr>
    </w:p>
    <w:p w14:paraId="56244CD1" w14:textId="49A3CDE9" w:rsidR="00907C35" w:rsidRDefault="00907C35" w:rsidP="00A30062">
      <w:pPr>
        <w:ind w:hanging="2"/>
        <w:rPr>
          <w:rFonts w:ascii="Calibri" w:eastAsia="Arial Narrow" w:hAnsi="Calibri" w:cs="Calibri"/>
          <w:b/>
          <w:bCs/>
          <w:sz w:val="32"/>
          <w:szCs w:val="32"/>
        </w:rPr>
      </w:pPr>
    </w:p>
    <w:p w14:paraId="2C1F3146" w14:textId="5F384DE4" w:rsidR="00907C35" w:rsidRDefault="00907C35" w:rsidP="00A30062">
      <w:pPr>
        <w:ind w:hanging="2"/>
        <w:rPr>
          <w:rFonts w:ascii="Calibri" w:eastAsia="Arial Narrow" w:hAnsi="Calibri" w:cs="Calibri"/>
          <w:b/>
          <w:bCs/>
          <w:sz w:val="32"/>
          <w:szCs w:val="32"/>
        </w:rPr>
      </w:pPr>
    </w:p>
    <w:p w14:paraId="0E10FFEB" w14:textId="77777777" w:rsidR="00907C35" w:rsidRDefault="00907C35" w:rsidP="00A30062">
      <w:pPr>
        <w:ind w:hanging="2"/>
        <w:rPr>
          <w:rFonts w:ascii="Calibri" w:eastAsia="Arial Narrow" w:hAnsi="Calibri" w:cs="Calibri"/>
          <w:b/>
          <w:bCs/>
          <w:sz w:val="32"/>
          <w:szCs w:val="32"/>
        </w:rPr>
      </w:pPr>
    </w:p>
    <w:p w14:paraId="291385FC" w14:textId="547234B6" w:rsidR="008D4EA3" w:rsidRPr="00F36227" w:rsidRDefault="008D4EA3" w:rsidP="00C654BE">
      <w:pPr>
        <w:rPr>
          <w:rFonts w:ascii="Calibri" w:eastAsia="Arial Narrow" w:hAnsi="Calibri" w:cs="Calibri"/>
          <w:b/>
          <w:bCs/>
          <w:sz w:val="32"/>
          <w:szCs w:val="32"/>
        </w:rPr>
      </w:pPr>
      <w:r w:rsidRPr="00F36227">
        <w:rPr>
          <w:rFonts w:ascii="Calibri" w:eastAsia="Arial Narrow" w:hAnsi="Calibri" w:cs="Calibri"/>
          <w:b/>
          <w:bCs/>
          <w:sz w:val="32"/>
          <w:szCs w:val="32"/>
        </w:rPr>
        <w:t>List of projects delivered:</w:t>
      </w:r>
    </w:p>
    <w:p w14:paraId="227F2D23" w14:textId="4BD98B78" w:rsidR="008D4EA3" w:rsidRDefault="008D4EA3" w:rsidP="00A30062">
      <w:pPr>
        <w:ind w:hanging="2"/>
        <w:rPr>
          <w:rFonts w:ascii="Calibri" w:eastAsia="Arial Narrow" w:hAnsi="Calibri" w:cs="Calibri"/>
          <w:sz w:val="28"/>
          <w:szCs w:val="28"/>
        </w:rPr>
      </w:pPr>
    </w:p>
    <w:p w14:paraId="73C85C72" w14:textId="62514EBE" w:rsidR="00A1209B" w:rsidRDefault="00A1209B" w:rsidP="00A30062">
      <w:pPr>
        <w:ind w:hanging="2"/>
        <w:rPr>
          <w:rFonts w:ascii="Calibri" w:eastAsia="Arial Narrow" w:hAnsi="Calibri" w:cs="Calibri"/>
          <w:sz w:val="28"/>
          <w:szCs w:val="28"/>
        </w:rPr>
      </w:pPr>
      <w:r>
        <w:rPr>
          <w:rFonts w:ascii="Calibri" w:eastAsia="Arial Narrow" w:hAnsi="Calibri" w:cs="Calibri"/>
          <w:sz w:val="28"/>
          <w:szCs w:val="28"/>
        </w:rPr>
        <w:t>Young people:</w:t>
      </w:r>
    </w:p>
    <w:p w14:paraId="2792A8BC" w14:textId="2C10927E" w:rsidR="008D4EA3" w:rsidRPr="00A1209B"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00B050"/>
          <w:sz w:val="28"/>
          <w:szCs w:val="28"/>
        </w:rPr>
        <w:t>Creative Minds</w:t>
      </w:r>
      <w:r w:rsidR="007339E6" w:rsidRPr="00A1209B">
        <w:rPr>
          <w:rFonts w:ascii="Calibri" w:eastAsia="Arial Narrow" w:hAnsi="Calibri" w:cs="Calibri"/>
          <w:b/>
          <w:bCs/>
          <w:sz w:val="28"/>
          <w:szCs w:val="28"/>
        </w:rPr>
        <w:t>:</w:t>
      </w:r>
      <w:r w:rsidR="007339E6" w:rsidRPr="00A1209B">
        <w:rPr>
          <w:rFonts w:ascii="Calibri" w:eastAsia="Arial Narrow" w:hAnsi="Calibri" w:cs="Calibri"/>
          <w:sz w:val="28"/>
          <w:szCs w:val="28"/>
        </w:rPr>
        <w:t xml:space="preserve"> </w:t>
      </w:r>
      <w:r w:rsidR="00A1209B">
        <w:rPr>
          <w:rFonts w:ascii="Calibri" w:eastAsia="Arial Narrow" w:hAnsi="Calibri" w:cs="Calibri"/>
          <w:sz w:val="28"/>
          <w:szCs w:val="28"/>
        </w:rPr>
        <w:t>O</w:t>
      </w:r>
      <w:r w:rsidR="007339E6" w:rsidRPr="00A1209B">
        <w:rPr>
          <w:rFonts w:ascii="Calibri" w:eastAsia="Arial Narrow" w:hAnsi="Calibri" w:cs="Calibri"/>
          <w:sz w:val="28"/>
          <w:szCs w:val="28"/>
        </w:rPr>
        <w:t>n-going</w:t>
      </w:r>
      <w:r w:rsidR="007339E6" w:rsidRPr="00C654BE">
        <w:rPr>
          <w:rFonts w:ascii="Calibri" w:eastAsia="Arial Narrow" w:hAnsi="Calibri" w:cs="Calibri"/>
          <w:color w:val="000000" w:themeColor="text1"/>
          <w:sz w:val="28"/>
          <w:szCs w:val="28"/>
        </w:rPr>
        <w:t xml:space="preserve"> </w:t>
      </w:r>
      <w:r w:rsidR="002969FE" w:rsidRPr="00C654BE">
        <w:rPr>
          <w:rFonts w:ascii="Calibri" w:eastAsia="Arial Narrow" w:hAnsi="Calibri" w:cs="Calibri"/>
          <w:color w:val="000000" w:themeColor="text1"/>
          <w:sz w:val="28"/>
          <w:szCs w:val="28"/>
        </w:rPr>
        <w:t xml:space="preserve">primary </w:t>
      </w:r>
      <w:r w:rsidR="007339E6" w:rsidRPr="00A1209B">
        <w:rPr>
          <w:rFonts w:ascii="Calibri" w:eastAsia="Arial Narrow" w:hAnsi="Calibri" w:cs="Calibri"/>
          <w:sz w:val="28"/>
          <w:szCs w:val="28"/>
        </w:rPr>
        <w:t>school</w:t>
      </w:r>
      <w:r w:rsidR="001E49A3">
        <w:rPr>
          <w:rFonts w:ascii="Calibri" w:eastAsia="Arial Narrow" w:hAnsi="Calibri" w:cs="Calibri"/>
          <w:sz w:val="28"/>
          <w:szCs w:val="28"/>
        </w:rPr>
        <w:t>-</w:t>
      </w:r>
      <w:r w:rsidR="00A1209B">
        <w:rPr>
          <w:rFonts w:ascii="Calibri" w:eastAsia="Arial Narrow" w:hAnsi="Calibri" w:cs="Calibri"/>
          <w:sz w:val="28"/>
          <w:szCs w:val="28"/>
        </w:rPr>
        <w:t xml:space="preserve">based </w:t>
      </w:r>
      <w:r w:rsidR="007339E6" w:rsidRPr="00A1209B">
        <w:rPr>
          <w:rFonts w:ascii="Calibri" w:eastAsia="Arial Narrow" w:hAnsi="Calibri" w:cs="Calibri"/>
          <w:sz w:val="28"/>
          <w:szCs w:val="28"/>
        </w:rPr>
        <w:t>workshops to support curriculum learning</w:t>
      </w:r>
      <w:r w:rsidR="00A1209B">
        <w:rPr>
          <w:rFonts w:ascii="Calibri" w:eastAsia="Arial Narrow" w:hAnsi="Calibri" w:cs="Calibri"/>
          <w:sz w:val="28"/>
          <w:szCs w:val="28"/>
        </w:rPr>
        <w:t>, as well as a</w:t>
      </w:r>
      <w:r w:rsidR="007339E6" w:rsidRPr="00A1209B">
        <w:rPr>
          <w:rFonts w:ascii="Calibri" w:eastAsia="Arial Narrow" w:hAnsi="Calibri" w:cs="Calibri"/>
          <w:sz w:val="28"/>
          <w:szCs w:val="28"/>
        </w:rPr>
        <w:t>fter school clubs.</w:t>
      </w:r>
    </w:p>
    <w:p w14:paraId="03D08077" w14:textId="75C154B4" w:rsidR="007339E6" w:rsidRPr="00A1209B" w:rsidRDefault="007339E6"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7030A0"/>
          <w:sz w:val="28"/>
          <w:szCs w:val="28"/>
        </w:rPr>
        <w:t>Healthy Minds</w:t>
      </w:r>
      <w:r w:rsidRPr="00A1209B">
        <w:rPr>
          <w:rFonts w:ascii="Calibri" w:eastAsia="Arial Narrow" w:hAnsi="Calibri" w:cs="Calibri"/>
          <w:sz w:val="28"/>
          <w:szCs w:val="28"/>
        </w:rPr>
        <w:t xml:space="preserve">: An </w:t>
      </w:r>
      <w:r w:rsidR="00A1209B" w:rsidRPr="00A1209B">
        <w:rPr>
          <w:rFonts w:ascii="Calibri" w:eastAsia="Arial Narrow" w:hAnsi="Calibri" w:cs="Calibri"/>
          <w:sz w:val="28"/>
          <w:szCs w:val="28"/>
        </w:rPr>
        <w:t>arts-based</w:t>
      </w:r>
      <w:r w:rsidRPr="00A1209B">
        <w:rPr>
          <w:rFonts w:ascii="Calibri" w:eastAsia="Arial Narrow" w:hAnsi="Calibri" w:cs="Calibri"/>
          <w:sz w:val="28"/>
          <w:szCs w:val="28"/>
        </w:rPr>
        <w:t xml:space="preserve"> approach to supporting the additional </w:t>
      </w:r>
      <w:r w:rsidR="00A1209B">
        <w:rPr>
          <w:rFonts w:ascii="Calibri" w:eastAsia="Arial Narrow" w:hAnsi="Calibri" w:cs="Calibri"/>
          <w:sz w:val="28"/>
          <w:szCs w:val="28"/>
        </w:rPr>
        <w:t xml:space="preserve">mental health </w:t>
      </w:r>
      <w:r w:rsidRPr="00A1209B">
        <w:rPr>
          <w:rFonts w:ascii="Calibri" w:eastAsia="Arial Narrow" w:hAnsi="Calibri" w:cs="Calibri"/>
          <w:sz w:val="28"/>
          <w:szCs w:val="28"/>
        </w:rPr>
        <w:t>needs of designated young people in a primary school.</w:t>
      </w:r>
    </w:p>
    <w:p w14:paraId="60F0D76F" w14:textId="442039F3" w:rsidR="008D4EA3" w:rsidRPr="00A1209B"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FF0000"/>
          <w:sz w:val="28"/>
          <w:szCs w:val="28"/>
        </w:rPr>
        <w:t>Young People’s Theatre</w:t>
      </w:r>
      <w:r w:rsidR="007339E6" w:rsidRPr="00A1209B">
        <w:rPr>
          <w:rFonts w:ascii="Calibri" w:eastAsia="Arial Narrow" w:hAnsi="Calibri" w:cs="Calibri"/>
          <w:b/>
          <w:bCs/>
          <w:sz w:val="28"/>
          <w:szCs w:val="28"/>
        </w:rPr>
        <w:t>:</w:t>
      </w:r>
      <w:r w:rsidR="007339E6" w:rsidRPr="00A1209B">
        <w:rPr>
          <w:rFonts w:ascii="Calibri" w:eastAsia="Arial Narrow" w:hAnsi="Calibri" w:cs="Calibri"/>
          <w:sz w:val="28"/>
          <w:szCs w:val="28"/>
        </w:rPr>
        <w:t xml:space="preserve"> </w:t>
      </w:r>
      <w:r w:rsidR="00A1209B">
        <w:rPr>
          <w:rFonts w:ascii="Calibri" w:eastAsia="Arial Narrow" w:hAnsi="Calibri" w:cs="Calibri"/>
          <w:sz w:val="28"/>
          <w:szCs w:val="28"/>
        </w:rPr>
        <w:t>Y</w:t>
      </w:r>
      <w:r w:rsidR="007339E6" w:rsidRPr="00A1209B">
        <w:rPr>
          <w:rFonts w:ascii="Calibri" w:eastAsia="Arial Narrow" w:hAnsi="Calibri" w:cs="Calibri"/>
          <w:sz w:val="28"/>
          <w:szCs w:val="28"/>
        </w:rPr>
        <w:t xml:space="preserve">outh theatre for spanning the ages of 7-18 on Saturdays. </w:t>
      </w:r>
    </w:p>
    <w:p w14:paraId="343BFBF5" w14:textId="7CF5182A" w:rsidR="008D4EA3" w:rsidRPr="00A1209B"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0070C0"/>
          <w:sz w:val="28"/>
          <w:szCs w:val="28"/>
        </w:rPr>
        <w:t>Free to Act</w:t>
      </w:r>
      <w:r w:rsidR="007339E6" w:rsidRPr="00A1209B">
        <w:rPr>
          <w:rFonts w:ascii="Calibri" w:eastAsia="Arial Narrow" w:hAnsi="Calibri" w:cs="Calibri"/>
          <w:b/>
          <w:bCs/>
          <w:sz w:val="28"/>
          <w:szCs w:val="28"/>
        </w:rPr>
        <w:t>:</w:t>
      </w:r>
      <w:r w:rsidR="007339E6" w:rsidRPr="00A1209B">
        <w:rPr>
          <w:rFonts w:ascii="Calibri" w:eastAsia="Arial Narrow" w:hAnsi="Calibri" w:cs="Calibri"/>
          <w:sz w:val="28"/>
          <w:szCs w:val="28"/>
        </w:rPr>
        <w:t xml:space="preserve"> Youth theatre spanning the ages of 7-15 on Thursdays.</w:t>
      </w:r>
    </w:p>
    <w:p w14:paraId="26F15AE3" w14:textId="1B523C26" w:rsidR="008D4EA3"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FFC000"/>
          <w:sz w:val="28"/>
          <w:szCs w:val="28"/>
        </w:rPr>
        <w:t>Playing Up</w:t>
      </w:r>
      <w:r w:rsidR="007339E6" w:rsidRPr="00A1209B">
        <w:rPr>
          <w:rFonts w:ascii="Calibri" w:eastAsia="Arial Narrow" w:hAnsi="Calibri" w:cs="Calibri"/>
          <w:b/>
          <w:bCs/>
          <w:sz w:val="28"/>
          <w:szCs w:val="28"/>
        </w:rPr>
        <w:t>:</w:t>
      </w:r>
      <w:r w:rsidR="007339E6" w:rsidRPr="00A1209B">
        <w:rPr>
          <w:rFonts w:ascii="Calibri" w:eastAsia="Arial Narrow" w:hAnsi="Calibri" w:cs="Calibri"/>
          <w:sz w:val="28"/>
          <w:szCs w:val="28"/>
        </w:rPr>
        <w:t xml:space="preserve"> </w:t>
      </w:r>
      <w:r w:rsidR="00A1209B">
        <w:rPr>
          <w:rFonts w:ascii="Calibri" w:eastAsia="Arial Narrow" w:hAnsi="Calibri" w:cs="Calibri"/>
          <w:sz w:val="28"/>
          <w:szCs w:val="28"/>
        </w:rPr>
        <w:t>W</w:t>
      </w:r>
      <w:r w:rsidR="007339E6" w:rsidRPr="00A1209B">
        <w:rPr>
          <w:rFonts w:ascii="Calibri" w:eastAsia="Arial Narrow" w:hAnsi="Calibri" w:cs="Calibri"/>
          <w:sz w:val="28"/>
          <w:szCs w:val="28"/>
        </w:rPr>
        <w:t xml:space="preserve">orkshops for </w:t>
      </w:r>
      <w:r w:rsidR="00A1209B">
        <w:rPr>
          <w:rFonts w:ascii="Calibri" w:eastAsia="Arial Narrow" w:hAnsi="Calibri" w:cs="Calibri"/>
          <w:sz w:val="28"/>
          <w:szCs w:val="28"/>
        </w:rPr>
        <w:t xml:space="preserve">children aged </w:t>
      </w:r>
      <w:r w:rsidR="007339E6" w:rsidRPr="00A1209B">
        <w:rPr>
          <w:rFonts w:ascii="Calibri" w:eastAsia="Arial Narrow" w:hAnsi="Calibri" w:cs="Calibri"/>
          <w:sz w:val="28"/>
          <w:szCs w:val="28"/>
        </w:rPr>
        <w:t xml:space="preserve">1-3 and their adults, focusing on the power of play. </w:t>
      </w:r>
    </w:p>
    <w:p w14:paraId="18940444" w14:textId="0E13F83A" w:rsidR="00A1209B" w:rsidRPr="00010484" w:rsidRDefault="00F36227" w:rsidP="00010484">
      <w:pPr>
        <w:pStyle w:val="ListParagraph"/>
        <w:numPr>
          <w:ilvl w:val="0"/>
          <w:numId w:val="19"/>
        </w:numPr>
        <w:rPr>
          <w:rFonts w:ascii="Calibri" w:eastAsia="Arial Narrow" w:hAnsi="Calibri" w:cs="Calibri"/>
          <w:sz w:val="28"/>
          <w:szCs w:val="28"/>
        </w:rPr>
      </w:pPr>
      <w:r w:rsidRPr="00F36227">
        <w:rPr>
          <w:rFonts w:ascii="Calibri" w:eastAsia="Arial Narrow" w:hAnsi="Calibri" w:cs="Calibri"/>
          <w:b/>
          <w:bCs/>
          <w:color w:val="00B050"/>
          <w:sz w:val="28"/>
          <w:szCs w:val="28"/>
        </w:rPr>
        <w:t>Speak Out</w:t>
      </w:r>
      <w:r w:rsidRPr="00A1209B">
        <w:rPr>
          <w:rFonts w:ascii="Calibri" w:eastAsia="Arial Narrow" w:hAnsi="Calibri" w:cs="Calibri"/>
          <w:b/>
          <w:bCs/>
          <w:sz w:val="28"/>
          <w:szCs w:val="28"/>
        </w:rPr>
        <w:t>:</w:t>
      </w:r>
      <w:r w:rsidRPr="00A1209B">
        <w:rPr>
          <w:rFonts w:ascii="Calibri" w:eastAsia="Arial Narrow" w:hAnsi="Calibri" w:cs="Calibri"/>
          <w:sz w:val="28"/>
          <w:szCs w:val="28"/>
        </w:rPr>
        <w:t xml:space="preserve"> A forum theatre project touring across secondary schools to tackle pertinent issues.</w:t>
      </w:r>
    </w:p>
    <w:p w14:paraId="34DC8C85" w14:textId="77777777" w:rsidR="00F36227" w:rsidRDefault="00F36227" w:rsidP="00A1209B">
      <w:pPr>
        <w:ind w:left="360"/>
        <w:rPr>
          <w:rFonts w:ascii="Calibri" w:eastAsia="Arial Narrow" w:hAnsi="Calibri" w:cs="Calibri"/>
          <w:sz w:val="28"/>
          <w:szCs w:val="28"/>
        </w:rPr>
      </w:pPr>
    </w:p>
    <w:p w14:paraId="50F96A53" w14:textId="17ABCCCD" w:rsidR="00A1209B" w:rsidRPr="00A1209B" w:rsidRDefault="00A1209B" w:rsidP="00A1209B">
      <w:pPr>
        <w:ind w:left="360"/>
        <w:rPr>
          <w:rFonts w:ascii="Calibri" w:eastAsia="Arial Narrow" w:hAnsi="Calibri" w:cs="Calibri"/>
          <w:sz w:val="28"/>
          <w:szCs w:val="28"/>
        </w:rPr>
      </w:pPr>
      <w:r>
        <w:rPr>
          <w:rFonts w:ascii="Calibri" w:eastAsia="Arial Narrow" w:hAnsi="Calibri" w:cs="Calibri"/>
          <w:sz w:val="28"/>
          <w:szCs w:val="28"/>
        </w:rPr>
        <w:t>Adults:</w:t>
      </w:r>
    </w:p>
    <w:p w14:paraId="45FB7A99" w14:textId="2302EA8E" w:rsidR="008D4EA3" w:rsidRPr="00A1209B"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FF0000"/>
          <w:sz w:val="28"/>
          <w:szCs w:val="28"/>
        </w:rPr>
        <w:t>Community Play</w:t>
      </w:r>
      <w:r w:rsidR="00A1209B">
        <w:rPr>
          <w:rFonts w:ascii="Calibri" w:eastAsia="Arial Narrow" w:hAnsi="Calibri" w:cs="Calibri"/>
          <w:sz w:val="28"/>
          <w:szCs w:val="28"/>
        </w:rPr>
        <w:t>: A</w:t>
      </w:r>
      <w:r w:rsidR="00A1209B" w:rsidRPr="00A1209B">
        <w:rPr>
          <w:rFonts w:ascii="Calibri" w:eastAsia="Arial Narrow" w:hAnsi="Calibri" w:cs="Calibri"/>
          <w:sz w:val="28"/>
          <w:szCs w:val="28"/>
        </w:rPr>
        <w:t xml:space="preserve">n arts opportunity for </w:t>
      </w:r>
      <w:proofErr w:type="gramStart"/>
      <w:r w:rsidR="00A1209B" w:rsidRPr="00A1209B">
        <w:rPr>
          <w:rFonts w:ascii="Calibri" w:eastAsia="Arial Narrow" w:hAnsi="Calibri" w:cs="Calibri"/>
          <w:sz w:val="28"/>
          <w:szCs w:val="28"/>
        </w:rPr>
        <w:t>local residents</w:t>
      </w:r>
      <w:proofErr w:type="gramEnd"/>
      <w:r w:rsidR="00A1209B" w:rsidRPr="00A1209B">
        <w:rPr>
          <w:rFonts w:ascii="Calibri" w:eastAsia="Arial Narrow" w:hAnsi="Calibri" w:cs="Calibri"/>
          <w:sz w:val="28"/>
          <w:szCs w:val="28"/>
        </w:rPr>
        <w:t xml:space="preserve"> to create meaningful work.</w:t>
      </w:r>
    </w:p>
    <w:p w14:paraId="2AD8A883" w14:textId="38976D95" w:rsidR="008D4EA3" w:rsidRPr="00A1209B" w:rsidRDefault="008D4EA3"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7030A0"/>
          <w:sz w:val="28"/>
          <w:szCs w:val="28"/>
        </w:rPr>
        <w:t>After Hours</w:t>
      </w:r>
      <w:r w:rsidR="00A1209B" w:rsidRPr="00A1209B">
        <w:rPr>
          <w:rFonts w:ascii="Calibri" w:eastAsia="Arial Narrow" w:hAnsi="Calibri" w:cs="Calibri"/>
          <w:b/>
          <w:bCs/>
          <w:sz w:val="28"/>
          <w:szCs w:val="28"/>
        </w:rPr>
        <w:t>:</w:t>
      </w:r>
      <w:r w:rsidR="00A1209B" w:rsidRPr="00A1209B">
        <w:rPr>
          <w:rFonts w:ascii="Calibri" w:eastAsia="Arial Narrow" w:hAnsi="Calibri" w:cs="Calibri"/>
          <w:sz w:val="28"/>
          <w:szCs w:val="28"/>
        </w:rPr>
        <w:t xml:space="preserve"> An opportunity for hyper local 18-25 years </w:t>
      </w:r>
      <w:proofErr w:type="spellStart"/>
      <w:r w:rsidR="00A1209B" w:rsidRPr="00A1209B">
        <w:rPr>
          <w:rFonts w:ascii="Calibri" w:eastAsia="Arial Narrow" w:hAnsi="Calibri" w:cs="Calibri"/>
          <w:sz w:val="28"/>
          <w:szCs w:val="28"/>
        </w:rPr>
        <w:t>olds</w:t>
      </w:r>
      <w:proofErr w:type="spellEnd"/>
      <w:r w:rsidR="00A1209B" w:rsidRPr="00A1209B">
        <w:rPr>
          <w:rFonts w:ascii="Calibri" w:eastAsia="Arial Narrow" w:hAnsi="Calibri" w:cs="Calibri"/>
          <w:sz w:val="28"/>
          <w:szCs w:val="28"/>
        </w:rPr>
        <w:t xml:space="preserve"> to create community focused theatre.</w:t>
      </w:r>
    </w:p>
    <w:p w14:paraId="470C3863" w14:textId="74CA69F2" w:rsidR="008D4EA3" w:rsidRPr="00A1209B" w:rsidRDefault="007339E6" w:rsidP="00A1209B">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00B050"/>
          <w:sz w:val="28"/>
          <w:szCs w:val="28"/>
        </w:rPr>
        <w:t>Public Health Arts</w:t>
      </w:r>
      <w:r w:rsidR="00A1209B">
        <w:rPr>
          <w:rFonts w:ascii="Calibri" w:eastAsia="Arial Narrow" w:hAnsi="Calibri" w:cs="Calibri"/>
          <w:sz w:val="28"/>
          <w:szCs w:val="28"/>
        </w:rPr>
        <w:t>: (</w:t>
      </w:r>
      <w:r w:rsidRPr="00A1209B">
        <w:rPr>
          <w:rFonts w:ascii="Calibri" w:eastAsia="Arial Narrow" w:hAnsi="Calibri" w:cs="Calibri"/>
          <w:sz w:val="28"/>
          <w:szCs w:val="28"/>
        </w:rPr>
        <w:t>Parent &amp; Child, Social Dance, Adult Drama)</w:t>
      </w:r>
      <w:r w:rsidR="00A1209B" w:rsidRPr="00A1209B">
        <w:rPr>
          <w:rFonts w:ascii="Calibri" w:eastAsia="Arial Narrow" w:hAnsi="Calibri" w:cs="Calibri"/>
          <w:sz w:val="28"/>
          <w:szCs w:val="28"/>
        </w:rPr>
        <w:t>: Arts projects for adults to support mental and physical well-being.</w:t>
      </w:r>
    </w:p>
    <w:p w14:paraId="337B6AE6" w14:textId="77777777" w:rsidR="00F36227" w:rsidRDefault="007339E6" w:rsidP="00F36227">
      <w:pPr>
        <w:pStyle w:val="ListParagraph"/>
        <w:numPr>
          <w:ilvl w:val="0"/>
          <w:numId w:val="19"/>
        </w:numPr>
        <w:rPr>
          <w:rFonts w:ascii="Calibri" w:eastAsia="Arial Narrow" w:hAnsi="Calibri" w:cs="Calibri"/>
          <w:sz w:val="28"/>
          <w:szCs w:val="28"/>
        </w:rPr>
      </w:pPr>
      <w:r w:rsidRPr="00A1209B">
        <w:rPr>
          <w:rFonts w:ascii="Calibri" w:eastAsia="Arial Narrow" w:hAnsi="Calibri" w:cs="Calibri"/>
          <w:b/>
          <w:bCs/>
          <w:color w:val="FFC000"/>
          <w:sz w:val="28"/>
          <w:szCs w:val="28"/>
        </w:rPr>
        <w:t>Train In Work</w:t>
      </w:r>
      <w:r w:rsidR="00A1209B" w:rsidRPr="00A1209B">
        <w:rPr>
          <w:rFonts w:ascii="Calibri" w:eastAsia="Arial Narrow" w:hAnsi="Calibri" w:cs="Calibri"/>
          <w:b/>
          <w:bCs/>
          <w:sz w:val="28"/>
          <w:szCs w:val="28"/>
        </w:rPr>
        <w:t>:</w:t>
      </w:r>
      <w:r w:rsidR="00A1209B" w:rsidRPr="00A1209B">
        <w:rPr>
          <w:rFonts w:ascii="Calibri" w:eastAsia="Arial Narrow" w:hAnsi="Calibri" w:cs="Calibri"/>
          <w:sz w:val="28"/>
          <w:szCs w:val="28"/>
        </w:rPr>
        <w:t xml:space="preserve"> A paid training a work opportunity for </w:t>
      </w:r>
      <w:proofErr w:type="gramStart"/>
      <w:r w:rsidR="00A1209B" w:rsidRPr="00A1209B">
        <w:rPr>
          <w:rFonts w:ascii="Calibri" w:eastAsia="Arial Narrow" w:hAnsi="Calibri" w:cs="Calibri"/>
          <w:sz w:val="28"/>
          <w:szCs w:val="28"/>
        </w:rPr>
        <w:t xml:space="preserve">18-25 year </w:t>
      </w:r>
      <w:proofErr w:type="spellStart"/>
      <w:r w:rsidR="00A1209B" w:rsidRPr="00A1209B">
        <w:rPr>
          <w:rFonts w:ascii="Calibri" w:eastAsia="Arial Narrow" w:hAnsi="Calibri" w:cs="Calibri"/>
          <w:sz w:val="28"/>
          <w:szCs w:val="28"/>
        </w:rPr>
        <w:t>olds</w:t>
      </w:r>
      <w:proofErr w:type="spellEnd"/>
      <w:proofErr w:type="gramEnd"/>
      <w:r w:rsidR="00A1209B" w:rsidRPr="00A1209B">
        <w:rPr>
          <w:rFonts w:ascii="Calibri" w:eastAsia="Arial Narrow" w:hAnsi="Calibri" w:cs="Calibri"/>
          <w:sz w:val="28"/>
          <w:szCs w:val="28"/>
        </w:rPr>
        <w:t xml:space="preserve"> in the art of facilitation.</w:t>
      </w:r>
    </w:p>
    <w:p w14:paraId="74209C8B" w14:textId="12D0BE6C" w:rsidR="00F36227" w:rsidRPr="00F36227" w:rsidRDefault="00F36227" w:rsidP="00F36227">
      <w:pPr>
        <w:pStyle w:val="ListParagraph"/>
        <w:numPr>
          <w:ilvl w:val="0"/>
          <w:numId w:val="19"/>
        </w:numPr>
        <w:rPr>
          <w:rFonts w:ascii="Calibri" w:eastAsia="Arial Narrow" w:hAnsi="Calibri" w:cs="Calibri"/>
          <w:sz w:val="28"/>
          <w:szCs w:val="28"/>
        </w:rPr>
      </w:pPr>
      <w:r w:rsidRPr="00F36227">
        <w:rPr>
          <w:rFonts w:ascii="Calibri" w:eastAsia="Arial Narrow" w:hAnsi="Calibri" w:cs="Calibri"/>
          <w:b/>
          <w:bCs/>
          <w:color w:val="0070C0"/>
          <w:sz w:val="28"/>
          <w:szCs w:val="28"/>
        </w:rPr>
        <w:t>SELNWK Elephants:</w:t>
      </w:r>
      <w:r w:rsidRPr="00F36227">
        <w:rPr>
          <w:rFonts w:ascii="Calibri" w:eastAsia="Arial Narrow" w:hAnsi="Calibri" w:cs="Calibri"/>
          <w:color w:val="0070C0"/>
          <w:sz w:val="28"/>
          <w:szCs w:val="28"/>
        </w:rPr>
        <w:t xml:space="preserve"> </w:t>
      </w:r>
      <w:r w:rsidRPr="00F36227">
        <w:rPr>
          <w:rFonts w:ascii="Calibri" w:eastAsia="Arial Narrow" w:hAnsi="Calibri" w:cs="Calibri"/>
          <w:color w:val="000000"/>
          <w:sz w:val="28"/>
          <w:szCs w:val="28"/>
        </w:rPr>
        <w:t>Arts projects for adults with acquired brain injury in partnership with Head</w:t>
      </w:r>
      <w:r w:rsidR="0094680E">
        <w:rPr>
          <w:rFonts w:ascii="Calibri" w:eastAsia="Arial Narrow" w:hAnsi="Calibri" w:cs="Calibri"/>
          <w:color w:val="000000"/>
          <w:sz w:val="28"/>
          <w:szCs w:val="28"/>
        </w:rPr>
        <w:t>w</w:t>
      </w:r>
      <w:r w:rsidRPr="00F36227">
        <w:rPr>
          <w:rFonts w:ascii="Calibri" w:eastAsia="Arial Narrow" w:hAnsi="Calibri" w:cs="Calibri"/>
          <w:color w:val="000000"/>
          <w:sz w:val="28"/>
          <w:szCs w:val="28"/>
        </w:rPr>
        <w:t>ay.</w:t>
      </w:r>
    </w:p>
    <w:p w14:paraId="296F769B" w14:textId="77777777" w:rsidR="00263D99" w:rsidRDefault="00263D99" w:rsidP="00010484">
      <w:pPr>
        <w:rPr>
          <w:rFonts w:ascii="Calibri" w:eastAsia="Arial Narrow" w:hAnsi="Calibri" w:cs="Calibri"/>
          <w:b/>
          <w:sz w:val="28"/>
          <w:szCs w:val="28"/>
          <w:highlight w:val="white"/>
          <w:u w:val="single"/>
        </w:rPr>
      </w:pPr>
    </w:p>
    <w:p w14:paraId="2B2CB6FE" w14:textId="520D7705" w:rsidR="00263D99" w:rsidRPr="00F36227" w:rsidRDefault="00F36227" w:rsidP="00F36227">
      <w:pPr>
        <w:rPr>
          <w:rFonts w:ascii="Calibri" w:eastAsia="Arial Narrow" w:hAnsi="Calibri" w:cs="Calibri"/>
          <w:bCs/>
          <w:sz w:val="28"/>
          <w:szCs w:val="28"/>
          <w:highlight w:val="white"/>
        </w:rPr>
      </w:pPr>
      <w:r>
        <w:rPr>
          <w:rFonts w:ascii="Calibri" w:eastAsia="Arial Narrow" w:hAnsi="Calibri" w:cs="Calibri"/>
          <w:bCs/>
          <w:sz w:val="28"/>
          <w:szCs w:val="28"/>
          <w:highlight w:val="white"/>
        </w:rPr>
        <w:t xml:space="preserve">BET also responds to the needs of the community and creates bespoke ad-hoc work according to need and upon request. </w:t>
      </w:r>
    </w:p>
    <w:p w14:paraId="3ABA1541" w14:textId="160C4ACF" w:rsidR="00263D99" w:rsidRDefault="00907C35" w:rsidP="00C07AE3">
      <w:pPr>
        <w:ind w:hanging="2"/>
        <w:rPr>
          <w:rFonts w:ascii="Calibri" w:eastAsia="Arial Narrow" w:hAnsi="Calibri" w:cs="Calibri"/>
          <w:b/>
          <w:sz w:val="28"/>
          <w:szCs w:val="28"/>
          <w:highlight w:val="white"/>
          <w:u w:val="single"/>
        </w:rPr>
      </w:pPr>
      <w:r>
        <w:rPr>
          <w:rFonts w:ascii="Calibri" w:eastAsia="Arial Narrow" w:hAnsi="Calibri" w:cs="Calibri"/>
          <w:b/>
          <w:noProof/>
          <w:sz w:val="28"/>
          <w:szCs w:val="28"/>
          <w:u w:val="single"/>
        </w:rPr>
        <w:drawing>
          <wp:anchor distT="0" distB="0" distL="114300" distR="114300" simplePos="0" relativeHeight="251661824" behindDoc="0" locked="0" layoutInCell="1" allowOverlap="1" wp14:anchorId="6D010B84" wp14:editId="255AA0AB">
            <wp:simplePos x="0" y="0"/>
            <wp:positionH relativeFrom="column">
              <wp:posOffset>328295</wp:posOffset>
            </wp:positionH>
            <wp:positionV relativeFrom="paragraph">
              <wp:posOffset>183516</wp:posOffset>
            </wp:positionV>
            <wp:extent cx="4629150" cy="309035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2832" cy="3092812"/>
                    </a:xfrm>
                    <a:prstGeom prst="rect">
                      <a:avLst/>
                    </a:prstGeom>
                  </pic:spPr>
                </pic:pic>
              </a:graphicData>
            </a:graphic>
            <wp14:sizeRelH relativeFrom="page">
              <wp14:pctWidth>0</wp14:pctWidth>
            </wp14:sizeRelH>
            <wp14:sizeRelV relativeFrom="page">
              <wp14:pctHeight>0</wp14:pctHeight>
            </wp14:sizeRelV>
          </wp:anchor>
        </w:drawing>
      </w:r>
    </w:p>
    <w:p w14:paraId="75EE0516" w14:textId="505B2DB1" w:rsidR="00263D99" w:rsidRDefault="00263D99" w:rsidP="00C07AE3">
      <w:pPr>
        <w:ind w:hanging="2"/>
        <w:rPr>
          <w:rFonts w:ascii="Calibri" w:eastAsia="Arial Narrow" w:hAnsi="Calibri" w:cs="Calibri"/>
          <w:b/>
          <w:sz w:val="28"/>
          <w:szCs w:val="28"/>
          <w:highlight w:val="white"/>
          <w:u w:val="single"/>
        </w:rPr>
      </w:pPr>
    </w:p>
    <w:p w14:paraId="646B407C" w14:textId="264BD50A" w:rsidR="00263D99" w:rsidRDefault="00263D99" w:rsidP="00C07AE3">
      <w:pPr>
        <w:ind w:hanging="2"/>
        <w:rPr>
          <w:rFonts w:ascii="Calibri" w:eastAsia="Arial Narrow" w:hAnsi="Calibri" w:cs="Calibri"/>
          <w:b/>
          <w:sz w:val="28"/>
          <w:szCs w:val="28"/>
          <w:highlight w:val="white"/>
          <w:u w:val="single"/>
        </w:rPr>
      </w:pPr>
    </w:p>
    <w:p w14:paraId="669F696B" w14:textId="77777777" w:rsidR="00263D99" w:rsidRDefault="00263D99" w:rsidP="00C07AE3">
      <w:pPr>
        <w:ind w:hanging="2"/>
        <w:rPr>
          <w:rFonts w:ascii="Calibri" w:eastAsia="Arial Narrow" w:hAnsi="Calibri" w:cs="Calibri"/>
          <w:b/>
          <w:sz w:val="28"/>
          <w:szCs w:val="28"/>
          <w:highlight w:val="white"/>
          <w:u w:val="single"/>
        </w:rPr>
      </w:pPr>
    </w:p>
    <w:p w14:paraId="5D169DC1" w14:textId="77777777" w:rsidR="00263D99" w:rsidRDefault="00263D99" w:rsidP="00C07AE3">
      <w:pPr>
        <w:ind w:hanging="2"/>
        <w:rPr>
          <w:rFonts w:ascii="Calibri" w:eastAsia="Arial Narrow" w:hAnsi="Calibri" w:cs="Calibri"/>
          <w:b/>
          <w:sz w:val="28"/>
          <w:szCs w:val="28"/>
          <w:highlight w:val="white"/>
          <w:u w:val="single"/>
        </w:rPr>
      </w:pPr>
    </w:p>
    <w:p w14:paraId="1B205777" w14:textId="77777777" w:rsidR="00263D99" w:rsidRDefault="00263D99" w:rsidP="00C07AE3">
      <w:pPr>
        <w:ind w:hanging="2"/>
        <w:rPr>
          <w:rFonts w:ascii="Calibri" w:eastAsia="Arial Narrow" w:hAnsi="Calibri" w:cs="Calibri"/>
          <w:b/>
          <w:sz w:val="28"/>
          <w:szCs w:val="28"/>
          <w:highlight w:val="white"/>
          <w:u w:val="single"/>
        </w:rPr>
      </w:pPr>
    </w:p>
    <w:p w14:paraId="171979DF" w14:textId="77777777" w:rsidR="00263D99" w:rsidRDefault="00263D99" w:rsidP="00C07AE3">
      <w:pPr>
        <w:ind w:hanging="2"/>
        <w:rPr>
          <w:rFonts w:ascii="Calibri" w:eastAsia="Arial Narrow" w:hAnsi="Calibri" w:cs="Calibri"/>
          <w:b/>
          <w:sz w:val="28"/>
          <w:szCs w:val="28"/>
          <w:highlight w:val="white"/>
          <w:u w:val="single"/>
        </w:rPr>
      </w:pPr>
    </w:p>
    <w:p w14:paraId="0D7B1F22" w14:textId="77777777" w:rsidR="00263D99" w:rsidRDefault="00263D99" w:rsidP="00C07AE3">
      <w:pPr>
        <w:ind w:hanging="2"/>
        <w:rPr>
          <w:rFonts w:ascii="Calibri" w:eastAsia="Arial Narrow" w:hAnsi="Calibri" w:cs="Calibri"/>
          <w:b/>
          <w:sz w:val="28"/>
          <w:szCs w:val="28"/>
          <w:highlight w:val="white"/>
          <w:u w:val="single"/>
        </w:rPr>
      </w:pPr>
    </w:p>
    <w:p w14:paraId="34B205E4" w14:textId="77777777" w:rsidR="00263D99" w:rsidRDefault="00263D99" w:rsidP="00C07AE3">
      <w:pPr>
        <w:ind w:hanging="2"/>
        <w:rPr>
          <w:rFonts w:ascii="Calibri" w:eastAsia="Arial Narrow" w:hAnsi="Calibri" w:cs="Calibri"/>
          <w:b/>
          <w:sz w:val="28"/>
          <w:szCs w:val="28"/>
          <w:highlight w:val="white"/>
          <w:u w:val="single"/>
        </w:rPr>
      </w:pPr>
    </w:p>
    <w:p w14:paraId="7CEB2291" w14:textId="77777777" w:rsidR="00263D99" w:rsidRDefault="00263D99" w:rsidP="00C07AE3">
      <w:pPr>
        <w:ind w:hanging="2"/>
        <w:rPr>
          <w:rFonts w:ascii="Calibri" w:eastAsia="Arial Narrow" w:hAnsi="Calibri" w:cs="Calibri"/>
          <w:b/>
          <w:sz w:val="28"/>
          <w:szCs w:val="28"/>
          <w:highlight w:val="white"/>
          <w:u w:val="single"/>
        </w:rPr>
      </w:pPr>
    </w:p>
    <w:p w14:paraId="29A9C747" w14:textId="77777777" w:rsidR="00263D99" w:rsidRDefault="00263D99" w:rsidP="00C07AE3">
      <w:pPr>
        <w:ind w:hanging="2"/>
        <w:rPr>
          <w:rFonts w:ascii="Calibri" w:eastAsia="Arial Narrow" w:hAnsi="Calibri" w:cs="Calibri"/>
          <w:b/>
          <w:sz w:val="28"/>
          <w:szCs w:val="28"/>
          <w:highlight w:val="white"/>
          <w:u w:val="single"/>
        </w:rPr>
      </w:pPr>
    </w:p>
    <w:p w14:paraId="70CD0C51" w14:textId="24969DE2" w:rsidR="00010484" w:rsidRPr="00C654BE" w:rsidRDefault="00C654BE" w:rsidP="00C654BE">
      <w:pPr>
        <w:ind w:left="7938"/>
        <w:rPr>
          <w:rFonts w:ascii="Calibri" w:eastAsia="Arial Narrow" w:hAnsi="Calibri" w:cs="Calibri"/>
          <w:b/>
          <w:sz w:val="20"/>
          <w:szCs w:val="20"/>
          <w:highlight w:val="white"/>
          <w:u w:val="single"/>
        </w:rPr>
      </w:pPr>
      <w:r w:rsidRPr="00C654BE">
        <w:rPr>
          <w:rFonts w:ascii="Calibri" w:eastAsia="Arial Narrow" w:hAnsi="Calibri" w:cs="Calibri"/>
          <w:b/>
          <w:sz w:val="20"/>
          <w:szCs w:val="20"/>
          <w:highlight w:val="white"/>
          <w:u w:val="single"/>
        </w:rPr>
        <w:t xml:space="preserve">c. Lidia </w:t>
      </w:r>
      <w:proofErr w:type="spellStart"/>
      <w:r w:rsidRPr="00C654BE">
        <w:rPr>
          <w:rFonts w:ascii="Calibri" w:eastAsia="Arial Narrow" w:hAnsi="Calibri" w:cs="Calibri"/>
          <w:b/>
          <w:sz w:val="20"/>
          <w:szCs w:val="20"/>
          <w:highlight w:val="white"/>
          <w:u w:val="single"/>
        </w:rPr>
        <w:t>Crisafulli</w:t>
      </w:r>
      <w:proofErr w:type="spellEnd"/>
    </w:p>
    <w:p w14:paraId="14E4A4AF" w14:textId="77777777" w:rsidR="00C654BE" w:rsidRDefault="00C654BE" w:rsidP="00F36227">
      <w:pPr>
        <w:rPr>
          <w:rFonts w:ascii="Calibri" w:eastAsia="Arial Narrow" w:hAnsi="Calibri" w:cs="Calibri"/>
          <w:b/>
          <w:sz w:val="28"/>
          <w:szCs w:val="28"/>
          <w:highlight w:val="white"/>
          <w:u w:val="single"/>
        </w:rPr>
      </w:pPr>
    </w:p>
    <w:p w14:paraId="3D6F5F44" w14:textId="2F3A20B9" w:rsidR="00C07AE3" w:rsidRPr="005373C8" w:rsidRDefault="00C07AE3" w:rsidP="00F36227">
      <w:pPr>
        <w:rPr>
          <w:rFonts w:ascii="Calibri" w:eastAsia="Arial Narrow" w:hAnsi="Calibri" w:cs="Calibri"/>
          <w:sz w:val="28"/>
          <w:szCs w:val="28"/>
          <w:highlight w:val="white"/>
          <w:u w:val="single"/>
        </w:rPr>
      </w:pPr>
      <w:r w:rsidRPr="005373C8">
        <w:rPr>
          <w:rFonts w:ascii="Calibri" w:eastAsia="Arial Narrow" w:hAnsi="Calibri" w:cs="Calibri"/>
          <w:b/>
          <w:sz w:val="28"/>
          <w:szCs w:val="28"/>
          <w:highlight w:val="white"/>
          <w:u w:val="single"/>
        </w:rPr>
        <w:t>Person Specification</w:t>
      </w:r>
    </w:p>
    <w:p w14:paraId="74A698C7" w14:textId="77777777" w:rsidR="00C07AE3" w:rsidRPr="005373C8" w:rsidRDefault="00C07AE3" w:rsidP="00C07AE3">
      <w:pPr>
        <w:ind w:hanging="2"/>
        <w:rPr>
          <w:rFonts w:ascii="Calibri" w:eastAsia="Arial Narrow" w:hAnsi="Calibri" w:cs="Calibri"/>
          <w:sz w:val="28"/>
          <w:szCs w:val="28"/>
          <w:highlight w:val="white"/>
          <w:u w:val="single"/>
        </w:rPr>
      </w:pPr>
    </w:p>
    <w:p w14:paraId="36400BC5" w14:textId="77777777" w:rsidR="00C07AE3" w:rsidRPr="005373C8" w:rsidRDefault="00C07AE3" w:rsidP="007F5ABD">
      <w:pPr>
        <w:rPr>
          <w:rFonts w:ascii="Calibri" w:eastAsia="Arial Narrow" w:hAnsi="Calibri" w:cs="Calibri"/>
          <w:sz w:val="28"/>
          <w:szCs w:val="28"/>
          <w:highlight w:val="white"/>
          <w:u w:val="single"/>
        </w:rPr>
      </w:pPr>
      <w:r w:rsidRPr="005373C8">
        <w:rPr>
          <w:rFonts w:ascii="Calibri" w:eastAsia="Arial Narrow" w:hAnsi="Calibri" w:cs="Calibri"/>
          <w:b/>
          <w:sz w:val="28"/>
          <w:szCs w:val="28"/>
          <w:highlight w:val="white"/>
          <w:u w:val="single"/>
        </w:rPr>
        <w:lastRenderedPageBreak/>
        <w:t>Essential:</w:t>
      </w:r>
    </w:p>
    <w:p w14:paraId="5210599C" w14:textId="77777777" w:rsidR="00C07AE3" w:rsidRPr="005373C8" w:rsidRDefault="00C07AE3" w:rsidP="00C07AE3">
      <w:pPr>
        <w:ind w:hanging="2"/>
        <w:rPr>
          <w:rFonts w:ascii="Calibri" w:eastAsia="Arial Narrow" w:hAnsi="Calibri" w:cs="Calibri"/>
          <w:sz w:val="28"/>
          <w:szCs w:val="28"/>
          <w:highlight w:val="white"/>
        </w:rPr>
      </w:pPr>
    </w:p>
    <w:p w14:paraId="584A95BB" w14:textId="090C7C97" w:rsidR="00C07AE3" w:rsidRDefault="00C07AE3"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Can demonstrate strong experie</w:t>
      </w:r>
      <w:r w:rsidR="00A30062" w:rsidRPr="005373C8">
        <w:rPr>
          <w:rFonts w:ascii="Calibri" w:eastAsia="Arial Narrow" w:hAnsi="Calibri" w:cs="Calibri"/>
          <w:sz w:val="28"/>
          <w:szCs w:val="28"/>
          <w:highlight w:val="white"/>
        </w:rPr>
        <w:t>nce working in a</w:t>
      </w:r>
      <w:r w:rsidR="00263D99">
        <w:rPr>
          <w:rFonts w:ascii="Calibri" w:eastAsia="Arial Narrow" w:hAnsi="Calibri" w:cs="Calibri"/>
          <w:sz w:val="28"/>
          <w:szCs w:val="28"/>
          <w:highlight w:val="white"/>
        </w:rPr>
        <w:t>n arts participation</w:t>
      </w:r>
      <w:r w:rsidR="00A30062" w:rsidRPr="005373C8">
        <w:rPr>
          <w:rFonts w:ascii="Calibri" w:eastAsia="Arial Narrow" w:hAnsi="Calibri" w:cs="Calibri"/>
          <w:sz w:val="28"/>
          <w:szCs w:val="28"/>
          <w:highlight w:val="white"/>
        </w:rPr>
        <w:t xml:space="preserve"> role(</w:t>
      </w:r>
      <w:r w:rsidR="00732560" w:rsidRPr="005373C8">
        <w:rPr>
          <w:rFonts w:ascii="Calibri" w:eastAsia="Arial Narrow" w:hAnsi="Calibri" w:cs="Calibri"/>
          <w:sz w:val="28"/>
          <w:szCs w:val="28"/>
          <w:highlight w:val="white"/>
        </w:rPr>
        <w:t>s) with similar responsibilities</w:t>
      </w:r>
      <w:r w:rsidR="001101F0" w:rsidRPr="005373C8">
        <w:rPr>
          <w:rFonts w:ascii="Calibri" w:eastAsia="Arial Narrow" w:hAnsi="Calibri" w:cs="Calibri"/>
          <w:sz w:val="28"/>
          <w:szCs w:val="28"/>
          <w:highlight w:val="white"/>
        </w:rPr>
        <w:t xml:space="preserve"> </w:t>
      </w:r>
      <w:r w:rsidRPr="005373C8">
        <w:rPr>
          <w:rFonts w:ascii="Calibri" w:eastAsia="Arial Narrow" w:hAnsi="Calibri" w:cs="Calibri"/>
          <w:sz w:val="28"/>
          <w:szCs w:val="28"/>
          <w:highlight w:val="white"/>
        </w:rPr>
        <w:t>(three years minimum).</w:t>
      </w:r>
      <w:r w:rsidR="00A30062" w:rsidRPr="005373C8">
        <w:rPr>
          <w:rFonts w:ascii="Calibri" w:eastAsia="Arial Narrow" w:hAnsi="Calibri" w:cs="Calibri"/>
          <w:sz w:val="28"/>
          <w:szCs w:val="28"/>
          <w:highlight w:val="white"/>
        </w:rPr>
        <w:t xml:space="preserve"> </w:t>
      </w:r>
    </w:p>
    <w:p w14:paraId="7E84F4D2" w14:textId="77777777" w:rsidR="00C749AF" w:rsidRPr="005373C8" w:rsidRDefault="00C749AF" w:rsidP="00C749AF">
      <w:pPr>
        <w:numPr>
          <w:ilvl w:val="0"/>
          <w:numId w:val="32"/>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Experience of working with under-served communities who experience barriers to the arts.</w:t>
      </w:r>
    </w:p>
    <w:p w14:paraId="6A314084" w14:textId="6F6CCE58" w:rsidR="00C749AF" w:rsidRDefault="00C749AF" w:rsidP="00C749AF">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A desire to champion diversity in the arts and active commitment to make the arts accessible to all</w:t>
      </w:r>
    </w:p>
    <w:p w14:paraId="3C34F04B" w14:textId="29B115D4" w:rsidR="00C749AF" w:rsidRPr="00C749AF" w:rsidRDefault="00C749AF" w:rsidP="00C749AF">
      <w:pPr>
        <w:numPr>
          <w:ilvl w:val="0"/>
          <w:numId w:val="32"/>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 xml:space="preserve">Experience </w:t>
      </w:r>
      <w:r w:rsidRPr="005373C8">
        <w:rPr>
          <w:rFonts w:ascii="Calibri" w:eastAsia="Arial Narrow" w:hAnsi="Calibri" w:cs="Calibri"/>
          <w:sz w:val="28"/>
          <w:szCs w:val="28"/>
          <w:highlight w:val="white"/>
        </w:rPr>
        <w:t xml:space="preserve">of responsibility for </w:t>
      </w:r>
      <w:r>
        <w:rPr>
          <w:rFonts w:ascii="Calibri" w:eastAsia="Arial Narrow" w:hAnsi="Calibri" w:cs="Calibri"/>
          <w:sz w:val="28"/>
          <w:szCs w:val="28"/>
          <w:highlight w:val="white"/>
        </w:rPr>
        <w:t>Safeguarding.</w:t>
      </w:r>
    </w:p>
    <w:p w14:paraId="16E446A8" w14:textId="3F146042" w:rsidR="00C07AE3" w:rsidRDefault="00A30062"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 xml:space="preserve">Strong track record in fundraising, </w:t>
      </w:r>
      <w:r w:rsidR="00263D99">
        <w:rPr>
          <w:rFonts w:ascii="Calibri" w:eastAsia="Arial Narrow" w:hAnsi="Calibri" w:cs="Calibri"/>
          <w:sz w:val="28"/>
          <w:szCs w:val="28"/>
          <w:highlight w:val="white"/>
        </w:rPr>
        <w:t xml:space="preserve">including </w:t>
      </w:r>
      <w:r w:rsidRPr="005373C8">
        <w:rPr>
          <w:rFonts w:ascii="Calibri" w:eastAsia="Arial Narrow" w:hAnsi="Calibri" w:cs="Calibri"/>
          <w:sz w:val="28"/>
          <w:szCs w:val="28"/>
          <w:highlight w:val="white"/>
        </w:rPr>
        <w:t xml:space="preserve">applications </w:t>
      </w:r>
      <w:r w:rsidR="00263D99">
        <w:rPr>
          <w:rFonts w:ascii="Calibri" w:eastAsia="Arial Narrow" w:hAnsi="Calibri" w:cs="Calibri"/>
          <w:sz w:val="28"/>
          <w:szCs w:val="28"/>
          <w:highlight w:val="white"/>
        </w:rPr>
        <w:t xml:space="preserve">and reporting </w:t>
      </w:r>
      <w:r w:rsidRPr="005373C8">
        <w:rPr>
          <w:rFonts w:ascii="Calibri" w:eastAsia="Arial Narrow" w:hAnsi="Calibri" w:cs="Calibri"/>
          <w:sz w:val="28"/>
          <w:szCs w:val="28"/>
          <w:highlight w:val="white"/>
        </w:rPr>
        <w:t>to trusts and foundations</w:t>
      </w:r>
      <w:r w:rsidR="00263D99">
        <w:rPr>
          <w:rFonts w:ascii="Calibri" w:eastAsia="Arial Narrow" w:hAnsi="Calibri" w:cs="Calibri"/>
          <w:sz w:val="28"/>
          <w:szCs w:val="28"/>
          <w:highlight w:val="white"/>
        </w:rPr>
        <w:t>.</w:t>
      </w:r>
    </w:p>
    <w:p w14:paraId="0BBD8EAF" w14:textId="7C511E70" w:rsidR="00010484" w:rsidRPr="005373C8" w:rsidRDefault="00010484"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 xml:space="preserve">Experience in the development and delivery of a project from its first inception to final reporting. </w:t>
      </w:r>
    </w:p>
    <w:p w14:paraId="4E7761FD" w14:textId="77777777" w:rsidR="00C07AE3" w:rsidRPr="005373C8" w:rsidRDefault="00C07AE3"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Excellent interpersonal and communication skills, including verbal and written.</w:t>
      </w:r>
    </w:p>
    <w:p w14:paraId="54F70146" w14:textId="7A338D8F" w:rsidR="00C227B6" w:rsidRPr="005373C8" w:rsidRDefault="00263D99"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 xml:space="preserve">Experience </w:t>
      </w:r>
      <w:r w:rsidR="00C227B6" w:rsidRPr="005373C8">
        <w:rPr>
          <w:rFonts w:ascii="Calibri" w:eastAsia="Arial Narrow" w:hAnsi="Calibri" w:cs="Calibri"/>
          <w:sz w:val="28"/>
          <w:szCs w:val="28"/>
          <w:highlight w:val="white"/>
        </w:rPr>
        <w:t>of financial management</w:t>
      </w:r>
    </w:p>
    <w:p w14:paraId="3A7EC8DC" w14:textId="77777777" w:rsidR="00C07AE3" w:rsidRPr="005373C8" w:rsidRDefault="00C07AE3"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Strong administration and IT skills</w:t>
      </w:r>
    </w:p>
    <w:p w14:paraId="27E07B1A" w14:textId="0CEAD51A" w:rsidR="009020DC" w:rsidRDefault="009020DC"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Ability to multi-task and meet numerous conflicting deadlines</w:t>
      </w:r>
    </w:p>
    <w:p w14:paraId="27FE04F0" w14:textId="5D0E74F2" w:rsidR="00C749AF" w:rsidRDefault="00C749AF" w:rsidP="007F5ABD">
      <w:pPr>
        <w:numPr>
          <w:ilvl w:val="0"/>
          <w:numId w:val="32"/>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Current DBS check</w:t>
      </w:r>
    </w:p>
    <w:p w14:paraId="69DF5C13" w14:textId="77777777" w:rsidR="00C07AE3" w:rsidRPr="005373C8" w:rsidRDefault="00C07AE3" w:rsidP="00C07AE3">
      <w:pPr>
        <w:ind w:hanging="2"/>
        <w:rPr>
          <w:rFonts w:ascii="Calibri" w:eastAsia="Arial Narrow" w:hAnsi="Calibri" w:cs="Calibri"/>
          <w:sz w:val="28"/>
          <w:szCs w:val="28"/>
          <w:highlight w:val="white"/>
        </w:rPr>
      </w:pPr>
    </w:p>
    <w:p w14:paraId="38DC379E" w14:textId="77777777" w:rsidR="00C07AE3" w:rsidRPr="005373C8" w:rsidRDefault="00C07AE3" w:rsidP="00C07AE3">
      <w:pPr>
        <w:spacing w:after="240"/>
        <w:ind w:hanging="2"/>
        <w:rPr>
          <w:rFonts w:ascii="Calibri" w:eastAsia="Arial Narrow" w:hAnsi="Calibri" w:cs="Calibri"/>
          <w:sz w:val="28"/>
          <w:szCs w:val="28"/>
          <w:highlight w:val="white"/>
          <w:u w:val="single"/>
        </w:rPr>
      </w:pPr>
      <w:r w:rsidRPr="005373C8">
        <w:rPr>
          <w:rFonts w:ascii="Calibri" w:eastAsia="Arial Narrow" w:hAnsi="Calibri" w:cs="Calibri"/>
          <w:b/>
          <w:sz w:val="28"/>
          <w:szCs w:val="28"/>
          <w:highlight w:val="white"/>
          <w:u w:val="single"/>
        </w:rPr>
        <w:t>Desirable</w:t>
      </w:r>
      <w:r w:rsidR="007F5ABD" w:rsidRPr="005373C8">
        <w:rPr>
          <w:rFonts w:ascii="Calibri" w:eastAsia="Arial Narrow" w:hAnsi="Calibri" w:cs="Calibri"/>
          <w:b/>
          <w:sz w:val="28"/>
          <w:szCs w:val="28"/>
          <w:highlight w:val="white"/>
          <w:u w:val="single"/>
        </w:rPr>
        <w:t>:</w:t>
      </w:r>
    </w:p>
    <w:p w14:paraId="734E85C2" w14:textId="099F2D6D" w:rsidR="00C07AE3" w:rsidRDefault="00C07AE3" w:rsidP="007F5ABD">
      <w:pPr>
        <w:numPr>
          <w:ilvl w:val="0"/>
          <w:numId w:val="31"/>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First aid training within the last three years</w:t>
      </w:r>
    </w:p>
    <w:p w14:paraId="3A9E660C" w14:textId="004C5F26" w:rsidR="00C749AF" w:rsidRPr="005373C8" w:rsidRDefault="00C749AF" w:rsidP="007F5ABD">
      <w:pPr>
        <w:numPr>
          <w:ilvl w:val="0"/>
          <w:numId w:val="31"/>
        </w:numPr>
        <w:spacing w:line="1" w:lineRule="atLeast"/>
        <w:textDirection w:val="btLr"/>
        <w:textAlignment w:val="top"/>
        <w:outlineLvl w:val="0"/>
        <w:rPr>
          <w:rFonts w:ascii="Calibri" w:eastAsia="Arial Narrow" w:hAnsi="Calibri" w:cs="Calibri"/>
          <w:sz w:val="28"/>
          <w:szCs w:val="28"/>
          <w:highlight w:val="white"/>
        </w:rPr>
      </w:pPr>
      <w:r>
        <w:rPr>
          <w:rFonts w:ascii="Calibri" w:eastAsia="Arial Narrow" w:hAnsi="Calibri" w:cs="Calibri"/>
          <w:sz w:val="28"/>
          <w:szCs w:val="28"/>
          <w:highlight w:val="white"/>
        </w:rPr>
        <w:t>Safeguarding trained within the last 3 years</w:t>
      </w:r>
    </w:p>
    <w:p w14:paraId="266E49C1" w14:textId="0EA943C8" w:rsidR="00C07AE3" w:rsidRDefault="00A30062" w:rsidP="007F5ABD">
      <w:pPr>
        <w:numPr>
          <w:ilvl w:val="0"/>
          <w:numId w:val="31"/>
        </w:numPr>
        <w:spacing w:line="1" w:lineRule="atLeast"/>
        <w:textDirection w:val="btLr"/>
        <w:textAlignment w:val="top"/>
        <w:outlineLvl w:val="0"/>
        <w:rPr>
          <w:rFonts w:ascii="Calibri" w:eastAsia="Arial Narrow" w:hAnsi="Calibri" w:cs="Calibri"/>
          <w:sz w:val="28"/>
          <w:szCs w:val="28"/>
          <w:highlight w:val="white"/>
        </w:rPr>
      </w:pPr>
      <w:r w:rsidRPr="005373C8">
        <w:rPr>
          <w:rFonts w:ascii="Calibri" w:eastAsia="Arial Narrow" w:hAnsi="Calibri" w:cs="Calibri"/>
          <w:sz w:val="28"/>
          <w:szCs w:val="28"/>
          <w:highlight w:val="white"/>
        </w:rPr>
        <w:t>Experience of reporting as an Arts Council NPO</w:t>
      </w:r>
    </w:p>
    <w:p w14:paraId="1537EC49" w14:textId="77777777" w:rsidR="00C07AE3" w:rsidRPr="005373C8" w:rsidRDefault="00C07AE3" w:rsidP="00C07AE3">
      <w:pPr>
        <w:ind w:hanging="2"/>
        <w:rPr>
          <w:rFonts w:ascii="Calibri" w:eastAsia="Arial Narrow" w:hAnsi="Calibri" w:cs="Calibri"/>
          <w:sz w:val="28"/>
          <w:szCs w:val="28"/>
          <w:highlight w:val="white"/>
        </w:rPr>
      </w:pPr>
    </w:p>
    <w:p w14:paraId="7D58B1B3" w14:textId="77777777" w:rsidR="00C07AE3" w:rsidRPr="005373C8" w:rsidRDefault="00C07AE3" w:rsidP="00C07AE3">
      <w:pPr>
        <w:pBdr>
          <w:top w:val="nil"/>
          <w:left w:val="nil"/>
          <w:bottom w:val="nil"/>
          <w:right w:val="nil"/>
          <w:between w:val="nil"/>
        </w:pBdr>
        <w:tabs>
          <w:tab w:val="left" w:pos="720"/>
        </w:tabs>
        <w:ind w:hanging="2"/>
        <w:rPr>
          <w:rFonts w:ascii="Calibri" w:eastAsia="Arial Narrow" w:hAnsi="Calibri" w:cs="Calibri"/>
          <w:color w:val="000000"/>
          <w:sz w:val="28"/>
          <w:szCs w:val="28"/>
          <w:highlight w:val="yellow"/>
        </w:rPr>
      </w:pPr>
    </w:p>
    <w:p w14:paraId="4EA61570" w14:textId="4734FF42" w:rsidR="00C07AE3" w:rsidRPr="005373C8" w:rsidRDefault="00C07AE3" w:rsidP="00C07AE3">
      <w:pPr>
        <w:ind w:hanging="2"/>
        <w:rPr>
          <w:rFonts w:ascii="Calibri" w:eastAsia="Arial Narrow" w:hAnsi="Calibri" w:cs="Calibri"/>
          <w:b/>
          <w:sz w:val="28"/>
          <w:szCs w:val="28"/>
        </w:rPr>
      </w:pPr>
      <w:r w:rsidRPr="005373C8">
        <w:rPr>
          <w:rFonts w:ascii="Calibri" w:eastAsia="Arial Narrow" w:hAnsi="Calibri" w:cs="Calibri"/>
          <w:b/>
          <w:sz w:val="28"/>
          <w:szCs w:val="28"/>
        </w:rPr>
        <w:t xml:space="preserve">Working </w:t>
      </w:r>
      <w:r w:rsidR="00A30062" w:rsidRPr="005373C8">
        <w:rPr>
          <w:rFonts w:ascii="Calibri" w:eastAsia="Arial Narrow" w:hAnsi="Calibri" w:cs="Calibri"/>
          <w:b/>
          <w:sz w:val="28"/>
          <w:szCs w:val="28"/>
        </w:rPr>
        <w:t>days are typically Mondays to Fridays from 10am to 6.30pm with an unpaid lunch break</w:t>
      </w:r>
      <w:r w:rsidR="0094680E">
        <w:rPr>
          <w:rFonts w:ascii="Calibri" w:eastAsia="Arial Narrow" w:hAnsi="Calibri" w:cs="Calibri"/>
          <w:b/>
          <w:sz w:val="28"/>
          <w:szCs w:val="28"/>
        </w:rPr>
        <w:t xml:space="preserve"> but there is a lot of flexibility as</w:t>
      </w:r>
      <w:r w:rsidR="00AF4951">
        <w:rPr>
          <w:rFonts w:ascii="Calibri" w:eastAsia="Arial Narrow" w:hAnsi="Calibri" w:cs="Calibri"/>
          <w:b/>
          <w:sz w:val="28"/>
          <w:szCs w:val="28"/>
        </w:rPr>
        <w:t xml:space="preserve"> w</w:t>
      </w:r>
      <w:r w:rsidR="00A30062" w:rsidRPr="005373C8">
        <w:rPr>
          <w:rFonts w:ascii="Calibri" w:eastAsia="Arial Narrow" w:hAnsi="Calibri" w:cs="Calibri"/>
          <w:b/>
          <w:sz w:val="28"/>
          <w:szCs w:val="28"/>
        </w:rPr>
        <w:t>eekend and evening work</w:t>
      </w:r>
      <w:r w:rsidR="0094680E">
        <w:rPr>
          <w:rFonts w:ascii="Calibri" w:eastAsia="Arial Narrow" w:hAnsi="Calibri" w:cs="Calibri"/>
          <w:b/>
          <w:sz w:val="28"/>
          <w:szCs w:val="28"/>
        </w:rPr>
        <w:t xml:space="preserve"> can happen</w:t>
      </w:r>
      <w:r w:rsidR="00A30062" w:rsidRPr="005373C8">
        <w:rPr>
          <w:rFonts w:ascii="Calibri" w:eastAsia="Arial Narrow" w:hAnsi="Calibri" w:cs="Calibri"/>
          <w:b/>
          <w:sz w:val="28"/>
          <w:szCs w:val="28"/>
        </w:rPr>
        <w:t xml:space="preserve"> frequently. </w:t>
      </w:r>
      <w:r w:rsidR="00AF4951">
        <w:rPr>
          <w:rFonts w:ascii="Calibri" w:eastAsia="Arial Narrow" w:hAnsi="Calibri" w:cs="Calibri"/>
          <w:b/>
          <w:sz w:val="28"/>
          <w:szCs w:val="28"/>
        </w:rPr>
        <w:t>At present, the post-holder will be expected to work on Thursday early evening and Saturday day times</w:t>
      </w:r>
      <w:r w:rsidR="00ED6CB5">
        <w:rPr>
          <w:rFonts w:ascii="Calibri" w:eastAsia="Arial Narrow" w:hAnsi="Calibri" w:cs="Calibri"/>
          <w:b/>
          <w:sz w:val="28"/>
          <w:szCs w:val="28"/>
        </w:rPr>
        <w:t xml:space="preserve">, as </w:t>
      </w:r>
      <w:r w:rsidR="0009727B">
        <w:rPr>
          <w:rFonts w:ascii="Calibri" w:eastAsia="Arial Narrow" w:hAnsi="Calibri" w:cs="Calibri"/>
          <w:b/>
          <w:sz w:val="28"/>
          <w:szCs w:val="28"/>
        </w:rPr>
        <w:t>necessary</w:t>
      </w:r>
      <w:r w:rsidR="00AF4951">
        <w:rPr>
          <w:rFonts w:ascii="Calibri" w:eastAsia="Arial Narrow" w:hAnsi="Calibri" w:cs="Calibri"/>
          <w:b/>
          <w:sz w:val="28"/>
          <w:szCs w:val="28"/>
        </w:rPr>
        <w:t xml:space="preserve">. </w:t>
      </w:r>
      <w:r w:rsidR="00A30062" w:rsidRPr="005373C8">
        <w:rPr>
          <w:rFonts w:ascii="Calibri" w:eastAsia="Arial Narrow" w:hAnsi="Calibri" w:cs="Calibri"/>
          <w:b/>
          <w:sz w:val="28"/>
          <w:szCs w:val="28"/>
        </w:rPr>
        <w:t>Overtime is not paid but the post-holder is expected to take Time Off in Lieu as far as is possible</w:t>
      </w:r>
      <w:r w:rsidR="002C17C5" w:rsidRPr="005373C8">
        <w:rPr>
          <w:rFonts w:ascii="Calibri" w:eastAsia="Arial Narrow" w:hAnsi="Calibri" w:cs="Calibri"/>
          <w:b/>
          <w:sz w:val="28"/>
          <w:szCs w:val="28"/>
        </w:rPr>
        <w:t>.</w:t>
      </w:r>
    </w:p>
    <w:p w14:paraId="54915BCD" w14:textId="77777777" w:rsidR="009020DC" w:rsidRPr="005373C8" w:rsidRDefault="009020DC" w:rsidP="00C07AE3">
      <w:pPr>
        <w:ind w:hanging="2"/>
        <w:rPr>
          <w:rFonts w:ascii="Calibri" w:eastAsia="Arial Narrow" w:hAnsi="Calibri" w:cs="Calibri"/>
          <w:sz w:val="28"/>
          <w:szCs w:val="28"/>
        </w:rPr>
      </w:pPr>
    </w:p>
    <w:p w14:paraId="677BB9D0" w14:textId="3D7DD9F9" w:rsidR="009020DC" w:rsidRPr="005373C8" w:rsidRDefault="009020DC" w:rsidP="00982175">
      <w:pPr>
        <w:ind w:left="-2"/>
        <w:rPr>
          <w:rFonts w:ascii="Calibri" w:eastAsia="Arial Narrow" w:hAnsi="Calibri" w:cs="Calibri"/>
          <w:sz w:val="28"/>
          <w:szCs w:val="28"/>
        </w:rPr>
      </w:pPr>
      <w:r w:rsidRPr="005373C8">
        <w:rPr>
          <w:rFonts w:ascii="Calibri" w:eastAsia="Arial Narrow" w:hAnsi="Calibri" w:cs="Calibri"/>
          <w:sz w:val="28"/>
          <w:szCs w:val="28"/>
        </w:rPr>
        <w:t xml:space="preserve">The Blue Elephant Theatre welcomes applications from all sections of the community regardless of race, ethnic or national origins, marital status, sex, sexual orientation, </w:t>
      </w:r>
      <w:proofErr w:type="gramStart"/>
      <w:r w:rsidRPr="005373C8">
        <w:rPr>
          <w:rFonts w:ascii="Calibri" w:eastAsia="Arial Narrow" w:hAnsi="Calibri" w:cs="Calibri"/>
          <w:sz w:val="28"/>
          <w:szCs w:val="28"/>
        </w:rPr>
        <w:t>disability</w:t>
      </w:r>
      <w:proofErr w:type="gramEnd"/>
      <w:r w:rsidRPr="005373C8">
        <w:rPr>
          <w:rFonts w:ascii="Calibri" w:eastAsia="Arial Narrow" w:hAnsi="Calibri" w:cs="Calibri"/>
          <w:sz w:val="28"/>
          <w:szCs w:val="28"/>
        </w:rPr>
        <w:t xml:space="preserve"> or religious beliefs. </w:t>
      </w:r>
    </w:p>
    <w:p w14:paraId="10944173" w14:textId="77777777" w:rsidR="009020DC" w:rsidRPr="005373C8" w:rsidRDefault="009020DC" w:rsidP="009020DC">
      <w:pPr>
        <w:rPr>
          <w:rFonts w:ascii="Calibri" w:hAnsi="Calibri" w:cs="Calibri"/>
          <w:sz w:val="28"/>
          <w:szCs w:val="28"/>
        </w:rPr>
      </w:pPr>
    </w:p>
    <w:p w14:paraId="229F86EF" w14:textId="77777777" w:rsidR="009020DC" w:rsidRPr="005373C8" w:rsidRDefault="009020DC" w:rsidP="009020DC">
      <w:pPr>
        <w:ind w:hanging="2"/>
        <w:rPr>
          <w:rFonts w:ascii="Calibri" w:eastAsia="Arial Narrow" w:hAnsi="Calibri" w:cs="Calibri"/>
          <w:sz w:val="28"/>
          <w:szCs w:val="28"/>
        </w:rPr>
      </w:pPr>
      <w:r w:rsidRPr="005373C8">
        <w:rPr>
          <w:rFonts w:ascii="Calibri" w:eastAsia="Arial Narrow" w:hAnsi="Calibri" w:cs="Calibri"/>
          <w:sz w:val="28"/>
          <w:szCs w:val="28"/>
        </w:rPr>
        <w:t xml:space="preserve">Blue Elephant Theatre is committed to widening access to the arts and when recruiting we reserve the right to guarantee interviews to applicants referred by partner </w:t>
      </w:r>
      <w:proofErr w:type="spellStart"/>
      <w:r w:rsidRPr="005373C8">
        <w:rPr>
          <w:rFonts w:ascii="Calibri" w:eastAsia="Arial Narrow" w:hAnsi="Calibri" w:cs="Calibri"/>
          <w:sz w:val="28"/>
          <w:szCs w:val="28"/>
        </w:rPr>
        <w:t>organisations</w:t>
      </w:r>
      <w:proofErr w:type="spellEnd"/>
      <w:r w:rsidRPr="005373C8">
        <w:rPr>
          <w:rFonts w:ascii="Calibri" w:eastAsia="Arial Narrow" w:hAnsi="Calibri" w:cs="Calibri"/>
          <w:sz w:val="28"/>
          <w:szCs w:val="28"/>
        </w:rPr>
        <w:t xml:space="preserve"> provided they meet the essential criteria and complete an application form.</w:t>
      </w:r>
    </w:p>
    <w:p w14:paraId="5D085477" w14:textId="77777777" w:rsidR="009020DC" w:rsidRPr="005373C8" w:rsidRDefault="009020DC" w:rsidP="009020DC">
      <w:pPr>
        <w:ind w:hanging="2"/>
        <w:rPr>
          <w:rFonts w:ascii="Calibri" w:eastAsia="Arial Narrow" w:hAnsi="Calibri" w:cs="Calibri"/>
          <w:sz w:val="28"/>
          <w:szCs w:val="28"/>
        </w:rPr>
      </w:pPr>
    </w:p>
    <w:p w14:paraId="239D4AAD" w14:textId="77777777" w:rsidR="009020DC" w:rsidRPr="005373C8" w:rsidRDefault="009020DC" w:rsidP="009020DC">
      <w:pPr>
        <w:ind w:hanging="2"/>
        <w:rPr>
          <w:rFonts w:ascii="Calibri" w:eastAsia="Arial Narrow" w:hAnsi="Calibri" w:cs="Calibri"/>
          <w:sz w:val="28"/>
          <w:szCs w:val="28"/>
        </w:rPr>
      </w:pPr>
      <w:r w:rsidRPr="005373C8">
        <w:rPr>
          <w:rFonts w:ascii="Calibri" w:eastAsia="Arial Narrow" w:hAnsi="Calibri" w:cs="Calibri"/>
          <w:sz w:val="28"/>
          <w:szCs w:val="28"/>
        </w:rPr>
        <w:t>Please note BET's theatre space is wheelchair accessible but our office upstairs is not. We do not want this to deter potential applicants as we would seek to work together to find a practical working solution should the person appointed be a wheelchair user.</w:t>
      </w:r>
    </w:p>
    <w:p w14:paraId="64468279" w14:textId="6FAD5733" w:rsidR="009020DC" w:rsidRDefault="009020DC" w:rsidP="00C07AE3">
      <w:pPr>
        <w:ind w:hanging="2"/>
        <w:rPr>
          <w:rFonts w:ascii="Calibri" w:eastAsia="Arial Narrow" w:hAnsi="Calibri" w:cs="Calibri"/>
          <w:sz w:val="28"/>
          <w:szCs w:val="28"/>
        </w:rPr>
      </w:pPr>
    </w:p>
    <w:p w14:paraId="67F7256D" w14:textId="0F63C801" w:rsidR="00246604" w:rsidRDefault="00246604" w:rsidP="00C07AE3">
      <w:pPr>
        <w:ind w:hanging="2"/>
        <w:rPr>
          <w:rFonts w:ascii="Calibri" w:eastAsia="Arial Narrow" w:hAnsi="Calibri" w:cs="Calibri"/>
          <w:sz w:val="28"/>
          <w:szCs w:val="28"/>
        </w:rPr>
      </w:pPr>
    </w:p>
    <w:p w14:paraId="01FC7614" w14:textId="4F1A6BB2" w:rsidR="00246604" w:rsidRPr="0009727B" w:rsidRDefault="00324A3C" w:rsidP="00246604">
      <w:pPr>
        <w:rPr>
          <w:rFonts w:ascii="Calibri" w:eastAsia="Arial Narrow" w:hAnsi="Calibri" w:cs="Calibri"/>
          <w:b/>
          <w:bCs/>
          <w:sz w:val="28"/>
          <w:szCs w:val="28"/>
        </w:rPr>
      </w:pPr>
      <w:r w:rsidRPr="0009727B">
        <w:rPr>
          <w:rFonts w:ascii="Calibri" w:eastAsia="Arial Narrow" w:hAnsi="Calibri" w:cs="Calibri"/>
          <w:b/>
          <w:bCs/>
          <w:sz w:val="28"/>
          <w:szCs w:val="28"/>
        </w:rPr>
        <w:t>Note from Jo</w:t>
      </w:r>
      <w:r w:rsidR="00E3310F" w:rsidRPr="0009727B">
        <w:rPr>
          <w:rFonts w:ascii="Calibri" w:eastAsia="Arial Narrow" w:hAnsi="Calibri" w:cs="Calibri"/>
          <w:b/>
          <w:bCs/>
          <w:sz w:val="28"/>
          <w:szCs w:val="28"/>
        </w:rPr>
        <w:t xml:space="preserve">- </w:t>
      </w:r>
      <w:r w:rsidR="0094680E" w:rsidRPr="0009727B">
        <w:rPr>
          <w:rFonts w:ascii="Calibri" w:eastAsia="Arial Narrow" w:hAnsi="Calibri" w:cs="Calibri"/>
          <w:b/>
          <w:bCs/>
          <w:sz w:val="28"/>
          <w:szCs w:val="28"/>
        </w:rPr>
        <w:t xml:space="preserve">Outgoing </w:t>
      </w:r>
      <w:r w:rsidR="00E3310F" w:rsidRPr="0009727B">
        <w:rPr>
          <w:rFonts w:ascii="Calibri" w:eastAsia="Arial Narrow" w:hAnsi="Calibri" w:cs="Calibri"/>
          <w:b/>
          <w:bCs/>
          <w:sz w:val="28"/>
          <w:szCs w:val="28"/>
        </w:rPr>
        <w:t>Participation and Co-Artistic Director</w:t>
      </w:r>
    </w:p>
    <w:p w14:paraId="33FE6FD6" w14:textId="431524A8" w:rsidR="00324A3C" w:rsidRDefault="00324A3C" w:rsidP="00246604">
      <w:pPr>
        <w:rPr>
          <w:rFonts w:ascii="Calibri" w:eastAsia="Arial Narrow" w:hAnsi="Calibri" w:cs="Calibri"/>
          <w:sz w:val="28"/>
          <w:szCs w:val="28"/>
        </w:rPr>
      </w:pPr>
    </w:p>
    <w:p w14:paraId="33C4281B" w14:textId="4D2BD6D9" w:rsidR="00EC70A1" w:rsidRPr="00E3310F" w:rsidRDefault="00324A3C" w:rsidP="00246604">
      <w:pPr>
        <w:rPr>
          <w:rFonts w:ascii="Calibri" w:eastAsia="Arial Narrow" w:hAnsi="Calibri" w:cs="Calibri"/>
          <w:i/>
          <w:iCs/>
          <w:sz w:val="28"/>
          <w:szCs w:val="28"/>
        </w:rPr>
      </w:pPr>
      <w:r w:rsidRPr="00E3310F">
        <w:rPr>
          <w:rFonts w:ascii="Calibri" w:eastAsia="Arial Narrow" w:hAnsi="Calibri" w:cs="Calibri"/>
          <w:i/>
          <w:iCs/>
          <w:sz w:val="28"/>
          <w:szCs w:val="28"/>
        </w:rPr>
        <w:t>Leaving this role has been a very tough decision for me as simply put, I have loved my time with Blue Elephant</w:t>
      </w:r>
      <w:r w:rsidR="00E3310F">
        <w:rPr>
          <w:rFonts w:ascii="Calibri" w:eastAsia="Arial Narrow" w:hAnsi="Calibri" w:cs="Calibri"/>
          <w:i/>
          <w:iCs/>
          <w:sz w:val="28"/>
          <w:szCs w:val="28"/>
        </w:rPr>
        <w:t>!</w:t>
      </w:r>
      <w:r w:rsidRPr="00E3310F">
        <w:rPr>
          <w:rFonts w:ascii="Calibri" w:eastAsia="Arial Narrow" w:hAnsi="Calibri" w:cs="Calibri"/>
          <w:i/>
          <w:iCs/>
          <w:sz w:val="28"/>
          <w:szCs w:val="28"/>
        </w:rPr>
        <w:t xml:space="preserve"> I have worked with the theatre in some capacity for 1</w:t>
      </w:r>
      <w:r w:rsidR="005226E3">
        <w:rPr>
          <w:rFonts w:ascii="Calibri" w:eastAsia="Arial Narrow" w:hAnsi="Calibri" w:cs="Calibri"/>
          <w:i/>
          <w:iCs/>
          <w:sz w:val="28"/>
          <w:szCs w:val="28"/>
        </w:rPr>
        <w:t>3</w:t>
      </w:r>
      <w:r w:rsidRPr="00E3310F">
        <w:rPr>
          <w:rFonts w:ascii="Calibri" w:eastAsia="Arial Narrow" w:hAnsi="Calibri" w:cs="Calibri"/>
          <w:i/>
          <w:iCs/>
          <w:sz w:val="28"/>
          <w:szCs w:val="28"/>
        </w:rPr>
        <w:t xml:space="preserve"> years and I have found the ever</w:t>
      </w:r>
      <w:r w:rsidR="00CF54C3" w:rsidRPr="00E3310F">
        <w:rPr>
          <w:rFonts w:ascii="Calibri" w:eastAsia="Arial Narrow" w:hAnsi="Calibri" w:cs="Calibri"/>
          <w:i/>
          <w:iCs/>
          <w:sz w:val="28"/>
          <w:szCs w:val="28"/>
        </w:rPr>
        <w:t>-</w:t>
      </w:r>
      <w:r w:rsidRPr="00E3310F">
        <w:rPr>
          <w:rFonts w:ascii="Calibri" w:eastAsia="Arial Narrow" w:hAnsi="Calibri" w:cs="Calibri"/>
          <w:i/>
          <w:iCs/>
          <w:sz w:val="28"/>
          <w:szCs w:val="28"/>
        </w:rPr>
        <w:t>changing opportunities captivating</w:t>
      </w:r>
      <w:r w:rsidR="00CF54C3" w:rsidRPr="00E3310F">
        <w:rPr>
          <w:rFonts w:ascii="Calibri" w:eastAsia="Arial Narrow" w:hAnsi="Calibri" w:cs="Calibri"/>
          <w:i/>
          <w:iCs/>
          <w:sz w:val="28"/>
          <w:szCs w:val="28"/>
        </w:rPr>
        <w:t xml:space="preserve">, </w:t>
      </w:r>
      <w:r w:rsidRPr="00E3310F">
        <w:rPr>
          <w:rFonts w:ascii="Calibri" w:eastAsia="Arial Narrow" w:hAnsi="Calibri" w:cs="Calibri"/>
          <w:i/>
          <w:iCs/>
          <w:sz w:val="28"/>
          <w:szCs w:val="28"/>
        </w:rPr>
        <w:t>rewarding</w:t>
      </w:r>
      <w:r w:rsidR="00CF54C3" w:rsidRPr="00E3310F">
        <w:rPr>
          <w:rFonts w:ascii="Calibri" w:eastAsia="Arial Narrow" w:hAnsi="Calibri" w:cs="Calibri"/>
          <w:i/>
          <w:iCs/>
          <w:sz w:val="28"/>
          <w:szCs w:val="28"/>
        </w:rPr>
        <w:t xml:space="preserve"> and full of joy</w:t>
      </w:r>
      <w:r w:rsidRPr="00E3310F">
        <w:rPr>
          <w:rFonts w:ascii="Calibri" w:eastAsia="Arial Narrow" w:hAnsi="Calibri" w:cs="Calibri"/>
          <w:i/>
          <w:iCs/>
          <w:sz w:val="28"/>
          <w:szCs w:val="28"/>
        </w:rPr>
        <w:t xml:space="preserve">. The department has grown and developed into a </w:t>
      </w:r>
      <w:r w:rsidR="005226E3">
        <w:rPr>
          <w:rFonts w:ascii="Calibri" w:eastAsia="Arial Narrow" w:hAnsi="Calibri" w:cs="Calibri"/>
          <w:i/>
          <w:iCs/>
          <w:sz w:val="28"/>
          <w:szCs w:val="28"/>
        </w:rPr>
        <w:t>multi</w:t>
      </w:r>
      <w:r w:rsidRPr="00E3310F">
        <w:rPr>
          <w:rFonts w:ascii="Calibri" w:eastAsia="Arial Narrow" w:hAnsi="Calibri" w:cs="Calibri"/>
          <w:i/>
          <w:iCs/>
          <w:sz w:val="28"/>
          <w:szCs w:val="28"/>
        </w:rPr>
        <w:t xml:space="preserve">-faceted and vibrant example of excellence in participatory arts. We have some amazing projects that are a </w:t>
      </w:r>
      <w:r w:rsidR="00EC70A1" w:rsidRPr="00E3310F">
        <w:rPr>
          <w:rFonts w:ascii="Calibri" w:eastAsia="Arial Narrow" w:hAnsi="Calibri" w:cs="Calibri"/>
          <w:i/>
          <w:iCs/>
          <w:sz w:val="28"/>
          <w:szCs w:val="28"/>
        </w:rPr>
        <w:t>privilege</w:t>
      </w:r>
      <w:r w:rsidRPr="00E3310F">
        <w:rPr>
          <w:rFonts w:ascii="Calibri" w:eastAsia="Arial Narrow" w:hAnsi="Calibri" w:cs="Calibri"/>
          <w:i/>
          <w:iCs/>
          <w:sz w:val="28"/>
          <w:szCs w:val="28"/>
        </w:rPr>
        <w:t xml:space="preserve"> to be a part of and opportunities to develop in a wide variety of ways. </w:t>
      </w:r>
      <w:r w:rsidR="00EC70A1" w:rsidRPr="00E3310F">
        <w:rPr>
          <w:rFonts w:ascii="Calibri" w:eastAsia="Arial Narrow" w:hAnsi="Calibri" w:cs="Calibri"/>
          <w:i/>
          <w:iCs/>
          <w:sz w:val="28"/>
          <w:szCs w:val="28"/>
        </w:rPr>
        <w:t xml:space="preserve">The ability to switch between polarized tasks is vital. A day can go from </w:t>
      </w:r>
      <w:r w:rsidR="00CF54C3" w:rsidRPr="00E3310F">
        <w:rPr>
          <w:rFonts w:ascii="Calibri" w:eastAsia="Arial Narrow" w:hAnsi="Calibri" w:cs="Calibri"/>
          <w:i/>
          <w:iCs/>
          <w:sz w:val="28"/>
          <w:szCs w:val="28"/>
        </w:rPr>
        <w:t xml:space="preserve">early morning </w:t>
      </w:r>
      <w:r w:rsidR="00EC70A1" w:rsidRPr="00E3310F">
        <w:rPr>
          <w:rFonts w:ascii="Calibri" w:eastAsia="Arial Narrow" w:hAnsi="Calibri" w:cs="Calibri"/>
          <w:i/>
          <w:iCs/>
          <w:sz w:val="28"/>
          <w:szCs w:val="28"/>
        </w:rPr>
        <w:t xml:space="preserve">project delivery with 5 years </w:t>
      </w:r>
      <w:proofErr w:type="spellStart"/>
      <w:r w:rsidR="00EC70A1" w:rsidRPr="00E3310F">
        <w:rPr>
          <w:rFonts w:ascii="Calibri" w:eastAsia="Arial Narrow" w:hAnsi="Calibri" w:cs="Calibri"/>
          <w:i/>
          <w:iCs/>
          <w:sz w:val="28"/>
          <w:szCs w:val="28"/>
        </w:rPr>
        <w:t>olds</w:t>
      </w:r>
      <w:proofErr w:type="spellEnd"/>
      <w:r w:rsidR="00EC70A1" w:rsidRPr="00E3310F">
        <w:rPr>
          <w:rFonts w:ascii="Calibri" w:eastAsia="Arial Narrow" w:hAnsi="Calibri" w:cs="Calibri"/>
          <w:i/>
          <w:iCs/>
          <w:sz w:val="28"/>
          <w:szCs w:val="28"/>
        </w:rPr>
        <w:t xml:space="preserve">, to writing a funding application in the afternoon and working with aged 18+ participants in the evenings. A lot of this role requires quick thinking and the ability to trust your own instincts. There is limited time afforded to </w:t>
      </w:r>
      <w:r w:rsidR="00CF54C3" w:rsidRPr="00E3310F">
        <w:rPr>
          <w:rFonts w:ascii="Calibri" w:eastAsia="Arial Narrow" w:hAnsi="Calibri" w:cs="Calibri"/>
          <w:i/>
          <w:iCs/>
          <w:sz w:val="28"/>
          <w:szCs w:val="28"/>
        </w:rPr>
        <w:t>workshop planning so being very at ease in this setting is essential. We employ a variety of staff who have expertise in their specific areas but if someone is sick or absent, the Participation Director is expected to step in where possible</w:t>
      </w:r>
      <w:r w:rsidR="00E3310F" w:rsidRPr="00E3310F">
        <w:rPr>
          <w:rFonts w:ascii="Calibri" w:eastAsia="Arial Narrow" w:hAnsi="Calibri" w:cs="Calibri"/>
          <w:i/>
          <w:iCs/>
          <w:sz w:val="28"/>
          <w:szCs w:val="28"/>
        </w:rPr>
        <w:t>.</w:t>
      </w:r>
    </w:p>
    <w:p w14:paraId="5A1D7F60" w14:textId="77777777" w:rsidR="00CF54C3" w:rsidRPr="00E3310F" w:rsidRDefault="00CF54C3" w:rsidP="00246604">
      <w:pPr>
        <w:rPr>
          <w:rFonts w:ascii="Calibri" w:eastAsia="Arial Narrow" w:hAnsi="Calibri" w:cs="Calibri"/>
          <w:i/>
          <w:iCs/>
          <w:sz w:val="28"/>
          <w:szCs w:val="28"/>
        </w:rPr>
      </w:pPr>
    </w:p>
    <w:p w14:paraId="1D2C188D" w14:textId="2DB05B4B" w:rsidR="00324A3C" w:rsidRPr="00E3310F" w:rsidRDefault="00EC70A1" w:rsidP="00246604">
      <w:pPr>
        <w:rPr>
          <w:rFonts w:ascii="Calibri" w:eastAsia="Arial Narrow" w:hAnsi="Calibri" w:cs="Calibri"/>
          <w:i/>
          <w:iCs/>
          <w:sz w:val="28"/>
          <w:szCs w:val="28"/>
        </w:rPr>
      </w:pPr>
      <w:r w:rsidRPr="00E3310F">
        <w:rPr>
          <w:rFonts w:ascii="Calibri" w:eastAsia="Arial Narrow" w:hAnsi="Calibri" w:cs="Calibri"/>
          <w:i/>
          <w:iCs/>
          <w:sz w:val="28"/>
          <w:szCs w:val="28"/>
        </w:rPr>
        <w:t>The work can be challenging as we specifically set out to provide an opportunity for those who do not ordinarily participate</w:t>
      </w:r>
      <w:r w:rsidR="00CF54C3" w:rsidRPr="00E3310F">
        <w:rPr>
          <w:rFonts w:ascii="Calibri" w:eastAsia="Arial Narrow" w:hAnsi="Calibri" w:cs="Calibri"/>
          <w:i/>
          <w:iCs/>
          <w:sz w:val="28"/>
          <w:szCs w:val="28"/>
        </w:rPr>
        <w:t xml:space="preserve"> </w:t>
      </w:r>
      <w:r w:rsidR="005226E3">
        <w:rPr>
          <w:rFonts w:ascii="Calibri" w:eastAsia="Arial Narrow" w:hAnsi="Calibri" w:cs="Calibri"/>
          <w:i/>
          <w:iCs/>
          <w:sz w:val="28"/>
          <w:szCs w:val="28"/>
        </w:rPr>
        <w:t xml:space="preserve">in the </w:t>
      </w:r>
      <w:proofErr w:type="gramStart"/>
      <w:r w:rsidR="005226E3">
        <w:rPr>
          <w:rFonts w:ascii="Calibri" w:eastAsia="Arial Narrow" w:hAnsi="Calibri" w:cs="Calibri"/>
          <w:i/>
          <w:iCs/>
          <w:sz w:val="28"/>
          <w:szCs w:val="28"/>
        </w:rPr>
        <w:t>arts</w:t>
      </w:r>
      <w:proofErr w:type="gramEnd"/>
      <w:r w:rsidR="005226E3">
        <w:rPr>
          <w:rFonts w:ascii="Calibri" w:eastAsia="Arial Narrow" w:hAnsi="Calibri" w:cs="Calibri"/>
          <w:i/>
          <w:iCs/>
          <w:sz w:val="28"/>
          <w:szCs w:val="28"/>
        </w:rPr>
        <w:t xml:space="preserve"> </w:t>
      </w:r>
      <w:r w:rsidR="00CF54C3" w:rsidRPr="00E3310F">
        <w:rPr>
          <w:rFonts w:ascii="Calibri" w:eastAsia="Arial Narrow" w:hAnsi="Calibri" w:cs="Calibri"/>
          <w:i/>
          <w:iCs/>
          <w:sz w:val="28"/>
          <w:szCs w:val="28"/>
        </w:rPr>
        <w:t>but this is also something that can be</w:t>
      </w:r>
      <w:r w:rsidR="00E3310F">
        <w:rPr>
          <w:rFonts w:ascii="Calibri" w:eastAsia="Arial Narrow" w:hAnsi="Calibri" w:cs="Calibri"/>
          <w:i/>
          <w:iCs/>
          <w:sz w:val="28"/>
          <w:szCs w:val="28"/>
        </w:rPr>
        <w:t xml:space="preserve"> incredibly</w:t>
      </w:r>
      <w:r w:rsidR="00CF54C3" w:rsidRPr="00E3310F">
        <w:rPr>
          <w:rFonts w:ascii="Calibri" w:eastAsia="Arial Narrow" w:hAnsi="Calibri" w:cs="Calibri"/>
          <w:i/>
          <w:iCs/>
          <w:sz w:val="28"/>
          <w:szCs w:val="28"/>
        </w:rPr>
        <w:t xml:space="preserve"> rewarding</w:t>
      </w:r>
      <w:r w:rsidRPr="00E3310F">
        <w:rPr>
          <w:rFonts w:ascii="Calibri" w:eastAsia="Arial Narrow" w:hAnsi="Calibri" w:cs="Calibri"/>
          <w:i/>
          <w:iCs/>
          <w:sz w:val="28"/>
          <w:szCs w:val="28"/>
        </w:rPr>
        <w:t xml:space="preserve">. </w:t>
      </w:r>
      <w:r w:rsidR="00CF54C3" w:rsidRPr="00E3310F">
        <w:rPr>
          <w:rFonts w:ascii="Calibri" w:eastAsia="Arial Narrow" w:hAnsi="Calibri" w:cs="Calibri"/>
          <w:i/>
          <w:iCs/>
          <w:sz w:val="28"/>
          <w:szCs w:val="28"/>
        </w:rPr>
        <w:t>Genuine and tangible difference to people’s lives will be made by the person in this role. It would suit someone who is able to think big but altruistically</w:t>
      </w:r>
      <w:r w:rsidR="00E3310F">
        <w:rPr>
          <w:rFonts w:ascii="Calibri" w:eastAsia="Arial Narrow" w:hAnsi="Calibri" w:cs="Calibri"/>
          <w:i/>
          <w:iCs/>
          <w:sz w:val="28"/>
          <w:szCs w:val="28"/>
        </w:rPr>
        <w:t>.</w:t>
      </w:r>
      <w:r w:rsidR="00CF54C3" w:rsidRPr="00E3310F">
        <w:rPr>
          <w:rFonts w:ascii="Calibri" w:eastAsia="Arial Narrow" w:hAnsi="Calibri" w:cs="Calibri"/>
          <w:i/>
          <w:iCs/>
          <w:sz w:val="28"/>
          <w:szCs w:val="28"/>
        </w:rPr>
        <w:t xml:space="preserve"> </w:t>
      </w:r>
      <w:r w:rsidRPr="00E3310F">
        <w:rPr>
          <w:rFonts w:ascii="Calibri" w:eastAsia="Arial Narrow" w:hAnsi="Calibri" w:cs="Calibri"/>
          <w:i/>
          <w:iCs/>
          <w:sz w:val="28"/>
          <w:szCs w:val="28"/>
        </w:rPr>
        <w:t>The person taking on this role needs to approach all aspects of the work with curiosity and</w:t>
      </w:r>
      <w:r w:rsidR="00E3310F">
        <w:rPr>
          <w:rFonts w:ascii="Calibri" w:eastAsia="Arial Narrow" w:hAnsi="Calibri" w:cs="Calibri"/>
          <w:i/>
          <w:iCs/>
          <w:sz w:val="28"/>
          <w:szCs w:val="28"/>
        </w:rPr>
        <w:t xml:space="preserve"> open-mindedness.</w:t>
      </w:r>
      <w:r w:rsidRPr="00E3310F">
        <w:rPr>
          <w:rFonts w:ascii="Calibri" w:eastAsia="Arial Narrow" w:hAnsi="Calibri" w:cs="Calibri"/>
          <w:i/>
          <w:iCs/>
          <w:sz w:val="28"/>
          <w:szCs w:val="28"/>
        </w:rPr>
        <w:t xml:space="preserve"> </w:t>
      </w:r>
      <w:r w:rsidR="00E3310F">
        <w:rPr>
          <w:rFonts w:ascii="Calibri" w:eastAsia="Arial Narrow" w:hAnsi="Calibri" w:cs="Calibri"/>
          <w:i/>
          <w:iCs/>
          <w:sz w:val="28"/>
          <w:szCs w:val="28"/>
        </w:rPr>
        <w:t>M</w:t>
      </w:r>
      <w:r w:rsidRPr="00E3310F">
        <w:rPr>
          <w:rFonts w:ascii="Calibri" w:eastAsia="Arial Narrow" w:hAnsi="Calibri" w:cs="Calibri"/>
          <w:i/>
          <w:iCs/>
          <w:sz w:val="28"/>
          <w:szCs w:val="28"/>
        </w:rPr>
        <w:t xml:space="preserve">ost importantly, </w:t>
      </w:r>
      <w:r w:rsidR="00E3310F">
        <w:rPr>
          <w:rFonts w:ascii="Calibri" w:eastAsia="Arial Narrow" w:hAnsi="Calibri" w:cs="Calibri"/>
          <w:i/>
          <w:iCs/>
          <w:sz w:val="28"/>
          <w:szCs w:val="28"/>
        </w:rPr>
        <w:t xml:space="preserve">they should be prepared to </w:t>
      </w:r>
      <w:r w:rsidRPr="00E3310F">
        <w:rPr>
          <w:rFonts w:ascii="Calibri" w:eastAsia="Arial Narrow" w:hAnsi="Calibri" w:cs="Calibri"/>
          <w:i/>
          <w:iCs/>
          <w:sz w:val="28"/>
          <w:szCs w:val="28"/>
        </w:rPr>
        <w:t>put the well-being of our participants above anything else.</w:t>
      </w:r>
    </w:p>
    <w:p w14:paraId="1EE0B5E8" w14:textId="77777777" w:rsidR="00401D6C" w:rsidRPr="005373C8" w:rsidRDefault="00401D6C" w:rsidP="00401D6C">
      <w:pPr>
        <w:ind w:hanging="2"/>
        <w:rPr>
          <w:rFonts w:ascii="Calibri" w:eastAsia="Arial Narrow" w:hAnsi="Calibri" w:cs="Calibri"/>
          <w:sz w:val="28"/>
          <w:szCs w:val="28"/>
        </w:rPr>
      </w:pPr>
    </w:p>
    <w:p w14:paraId="34993E1F" w14:textId="77777777" w:rsidR="00C07AE3" w:rsidRPr="005373C8" w:rsidRDefault="00C07AE3" w:rsidP="00C07AE3">
      <w:pPr>
        <w:pBdr>
          <w:top w:val="nil"/>
          <w:left w:val="nil"/>
          <w:bottom w:val="nil"/>
          <w:right w:val="nil"/>
          <w:between w:val="nil"/>
        </w:pBdr>
        <w:spacing w:after="200" w:line="276" w:lineRule="auto"/>
        <w:ind w:hanging="2"/>
        <w:rPr>
          <w:rFonts w:ascii="Calibri" w:eastAsia="Arial Narrow" w:hAnsi="Calibri" w:cs="Calibri"/>
          <w:color w:val="000000"/>
          <w:sz w:val="28"/>
          <w:szCs w:val="28"/>
        </w:rPr>
      </w:pPr>
      <w:r w:rsidRPr="005373C8">
        <w:rPr>
          <w:rFonts w:ascii="Calibri" w:eastAsia="Arial Narrow" w:hAnsi="Calibri" w:cs="Calibri"/>
          <w:color w:val="000000"/>
          <w:sz w:val="28"/>
          <w:szCs w:val="28"/>
        </w:rPr>
        <w:t>To apply, please fill ou</w:t>
      </w:r>
      <w:r w:rsidR="009020DC" w:rsidRPr="005373C8">
        <w:rPr>
          <w:rFonts w:ascii="Calibri" w:eastAsia="Arial Narrow" w:hAnsi="Calibri" w:cs="Calibri"/>
          <w:color w:val="000000"/>
          <w:sz w:val="28"/>
          <w:szCs w:val="28"/>
        </w:rPr>
        <w:t>t the application form below.</w:t>
      </w:r>
      <w:r w:rsidRPr="005373C8">
        <w:rPr>
          <w:rFonts w:ascii="Calibri" w:eastAsia="Arial Narrow" w:hAnsi="Calibri" w:cs="Calibri"/>
          <w:color w:val="000000"/>
          <w:sz w:val="28"/>
          <w:szCs w:val="28"/>
        </w:rPr>
        <w:t xml:space="preserve"> Applications should be emailed to recruitment@blueelephanttheatre.co.uk. If you have any questions or would like a more accessible way of applying, please emai</w:t>
      </w:r>
      <w:r w:rsidRPr="005373C8">
        <w:rPr>
          <w:rFonts w:ascii="Calibri" w:eastAsia="Arial Narrow" w:hAnsi="Calibri" w:cs="Calibri"/>
          <w:sz w:val="28"/>
          <w:szCs w:val="28"/>
        </w:rPr>
        <w:t xml:space="preserve">l </w:t>
      </w:r>
      <w:r w:rsidR="009020DC" w:rsidRPr="005373C8">
        <w:rPr>
          <w:rFonts w:ascii="Calibri" w:eastAsia="Arial Narrow" w:hAnsi="Calibri" w:cs="Calibri"/>
          <w:color w:val="0000FF"/>
          <w:sz w:val="28"/>
          <w:szCs w:val="28"/>
          <w:u w:val="single"/>
        </w:rPr>
        <w:t>info</w:t>
      </w:r>
      <w:hyperlink r:id="rId11">
        <w:r w:rsidRPr="005373C8">
          <w:rPr>
            <w:rFonts w:ascii="Calibri" w:eastAsia="Arial Narrow" w:hAnsi="Calibri" w:cs="Calibri"/>
            <w:color w:val="0000FF"/>
            <w:sz w:val="28"/>
            <w:szCs w:val="28"/>
            <w:u w:val="single"/>
          </w:rPr>
          <w:t>@blueelephanttheatre.co.uk</w:t>
        </w:r>
      </w:hyperlink>
      <w:r w:rsidRPr="005373C8">
        <w:rPr>
          <w:rFonts w:ascii="Calibri" w:eastAsia="Arial Narrow" w:hAnsi="Calibri" w:cs="Calibri"/>
          <w:color w:val="000000"/>
          <w:sz w:val="28"/>
          <w:szCs w:val="28"/>
        </w:rPr>
        <w:t xml:space="preserve"> or call 02077010100.</w:t>
      </w:r>
    </w:p>
    <w:p w14:paraId="75F0FAC2" w14:textId="4553B926" w:rsidR="00C07AE3" w:rsidRPr="005373C8" w:rsidRDefault="00C07AE3" w:rsidP="00C07AE3">
      <w:pPr>
        <w:ind w:hanging="2"/>
        <w:rPr>
          <w:rFonts w:ascii="Calibri" w:eastAsia="Arial" w:hAnsi="Calibri" w:cs="Calibri"/>
          <w:sz w:val="28"/>
          <w:szCs w:val="28"/>
        </w:rPr>
      </w:pPr>
      <w:r w:rsidRPr="005373C8">
        <w:rPr>
          <w:rFonts w:ascii="Calibri" w:hAnsi="Calibri" w:cs="Calibri"/>
          <w:sz w:val="28"/>
          <w:szCs w:val="28"/>
        </w:rPr>
        <w:br w:type="page"/>
      </w:r>
      <w:r w:rsidR="005F2DC8">
        <w:rPr>
          <w:rFonts w:ascii="Calibri" w:eastAsia="Arial" w:hAnsi="Calibri" w:cs="Calibri"/>
          <w:noProof/>
          <w:sz w:val="28"/>
          <w:szCs w:val="28"/>
          <w:lang w:val="en-GB" w:eastAsia="en-GB"/>
        </w:rPr>
        <w:lastRenderedPageBreak/>
        <w:drawing>
          <wp:inline distT="0" distB="0" distL="0" distR="0" wp14:anchorId="5809609A" wp14:editId="726C71B9">
            <wp:extent cx="5753100" cy="102870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028700"/>
                    </a:xfrm>
                    <a:prstGeom prst="rect">
                      <a:avLst/>
                    </a:prstGeom>
                    <a:noFill/>
                    <a:ln>
                      <a:noFill/>
                    </a:ln>
                  </pic:spPr>
                </pic:pic>
              </a:graphicData>
            </a:graphic>
          </wp:inline>
        </w:drawing>
      </w:r>
    </w:p>
    <w:p w14:paraId="38D0D9F7" w14:textId="03735BBD" w:rsidR="00C07AE3" w:rsidRPr="005373C8" w:rsidRDefault="00E3310F" w:rsidP="001101F0">
      <w:pPr>
        <w:ind w:left="1" w:hanging="3"/>
        <w:jc w:val="center"/>
        <w:rPr>
          <w:rFonts w:ascii="Calibri" w:eastAsia="Arial Narrow" w:hAnsi="Calibri" w:cs="Calibri"/>
          <w:sz w:val="28"/>
          <w:szCs w:val="28"/>
        </w:rPr>
      </w:pPr>
      <w:r>
        <w:rPr>
          <w:rFonts w:ascii="Calibri" w:eastAsia="Arial Narrow" w:hAnsi="Calibri" w:cs="Calibri"/>
          <w:b/>
          <w:sz w:val="28"/>
          <w:szCs w:val="28"/>
        </w:rPr>
        <w:t>Participation</w:t>
      </w:r>
      <w:r w:rsidR="009020DC" w:rsidRPr="005373C8">
        <w:rPr>
          <w:rFonts w:ascii="Calibri" w:eastAsia="Arial Narrow" w:hAnsi="Calibri" w:cs="Calibri"/>
          <w:b/>
          <w:sz w:val="28"/>
          <w:szCs w:val="28"/>
        </w:rPr>
        <w:t xml:space="preserve"> &amp; Co-Artistic Director</w:t>
      </w:r>
      <w:r w:rsidR="00C07AE3" w:rsidRPr="005373C8">
        <w:rPr>
          <w:rFonts w:ascii="Calibri" w:eastAsia="Arial Narrow" w:hAnsi="Calibri" w:cs="Calibri"/>
          <w:b/>
          <w:sz w:val="28"/>
          <w:szCs w:val="28"/>
        </w:rPr>
        <w:t xml:space="preserve"> Application Form</w:t>
      </w:r>
    </w:p>
    <w:p w14:paraId="3F46AB60" w14:textId="77777777" w:rsidR="00C07AE3" w:rsidRPr="005373C8" w:rsidRDefault="00C07AE3" w:rsidP="00C07AE3">
      <w:pPr>
        <w:ind w:hanging="2"/>
        <w:rPr>
          <w:rFonts w:ascii="Calibri" w:eastAsia="Arial Narrow" w:hAnsi="Calibri" w:cs="Calibri"/>
          <w:sz w:val="28"/>
          <w:szCs w:val="28"/>
        </w:rPr>
      </w:pPr>
    </w:p>
    <w:p w14:paraId="15296921" w14:textId="7571A0E8" w:rsidR="00C07AE3" w:rsidRPr="005373C8" w:rsidRDefault="00C07AE3" w:rsidP="00C07AE3">
      <w:pPr>
        <w:ind w:hanging="2"/>
        <w:rPr>
          <w:rFonts w:ascii="Calibri" w:eastAsia="Arial Narrow" w:hAnsi="Calibri" w:cs="Calibri"/>
          <w:sz w:val="28"/>
          <w:szCs w:val="28"/>
        </w:rPr>
      </w:pPr>
      <w:bookmarkStart w:id="0" w:name="_heading=h.gjdgxs" w:colFirst="0" w:colLast="0"/>
      <w:bookmarkEnd w:id="0"/>
      <w:r w:rsidRPr="005373C8">
        <w:rPr>
          <w:rFonts w:ascii="Calibri" w:eastAsia="Arial Narrow" w:hAnsi="Calibri" w:cs="Calibri"/>
          <w:b/>
          <w:sz w:val="28"/>
          <w:szCs w:val="28"/>
        </w:rPr>
        <w:t xml:space="preserve">Please complete the form below and send it to </w:t>
      </w:r>
      <w:hyperlink r:id="rId13">
        <w:r w:rsidRPr="005373C8">
          <w:rPr>
            <w:rFonts w:ascii="Calibri" w:eastAsia="Arial Narrow" w:hAnsi="Calibri" w:cs="Calibri"/>
            <w:b/>
            <w:color w:val="0000FF"/>
            <w:sz w:val="28"/>
            <w:szCs w:val="28"/>
            <w:u w:val="single"/>
          </w:rPr>
          <w:t>recruitment@blueelephanttheatre.co.uk</w:t>
        </w:r>
      </w:hyperlink>
      <w:r w:rsidRPr="005373C8">
        <w:rPr>
          <w:rFonts w:ascii="Calibri" w:eastAsia="Arial Narrow" w:hAnsi="Calibri" w:cs="Calibri"/>
          <w:b/>
          <w:sz w:val="28"/>
          <w:szCs w:val="28"/>
        </w:rPr>
        <w:t xml:space="preserve"> by </w:t>
      </w:r>
      <w:r w:rsidR="00401D6C">
        <w:rPr>
          <w:rFonts w:ascii="Calibri" w:eastAsia="Arial Narrow" w:hAnsi="Calibri" w:cs="Calibri"/>
          <w:b/>
          <w:sz w:val="28"/>
          <w:szCs w:val="28"/>
        </w:rPr>
        <w:t xml:space="preserve">midday </w:t>
      </w:r>
      <w:r w:rsidR="005226E3">
        <w:rPr>
          <w:rFonts w:ascii="Calibri" w:eastAsia="Arial Narrow" w:hAnsi="Calibri" w:cs="Calibri"/>
          <w:b/>
          <w:sz w:val="28"/>
          <w:szCs w:val="28"/>
        </w:rPr>
        <w:t>on March 25</w:t>
      </w:r>
      <w:r w:rsidR="005226E3" w:rsidRPr="00C654BE">
        <w:rPr>
          <w:rFonts w:ascii="Calibri" w:eastAsia="Arial Narrow" w:hAnsi="Calibri" w:cs="Calibri"/>
          <w:b/>
          <w:sz w:val="28"/>
          <w:szCs w:val="28"/>
          <w:vertAlign w:val="superscript"/>
        </w:rPr>
        <w:t>th</w:t>
      </w:r>
      <w:r w:rsidR="009020DC" w:rsidRPr="005373C8">
        <w:rPr>
          <w:rFonts w:ascii="Calibri" w:eastAsia="Arial Narrow" w:hAnsi="Calibri" w:cs="Calibri"/>
          <w:b/>
          <w:sz w:val="28"/>
          <w:szCs w:val="28"/>
        </w:rPr>
        <w:t>.</w:t>
      </w:r>
      <w:r w:rsidRPr="005373C8">
        <w:rPr>
          <w:rFonts w:ascii="Calibri" w:eastAsia="Arial Narrow" w:hAnsi="Calibri" w:cs="Calibri"/>
          <w:sz w:val="28"/>
          <w:szCs w:val="28"/>
        </w:rPr>
        <w:t xml:space="preserve"> </w:t>
      </w:r>
      <w:r w:rsidRPr="005373C8">
        <w:rPr>
          <w:rFonts w:ascii="Calibri" w:eastAsia="Arial Narrow" w:hAnsi="Calibri" w:cs="Calibri"/>
          <w:b/>
          <w:sz w:val="28"/>
          <w:szCs w:val="28"/>
        </w:rPr>
        <w:t xml:space="preserve">Please follow this </w:t>
      </w:r>
      <w:hyperlink r:id="rId14">
        <w:r w:rsidRPr="005373C8">
          <w:rPr>
            <w:rFonts w:ascii="Calibri" w:eastAsia="Arial Narrow" w:hAnsi="Calibri" w:cs="Calibri"/>
            <w:b/>
            <w:color w:val="0000FF"/>
            <w:sz w:val="28"/>
            <w:szCs w:val="28"/>
            <w:u w:val="single"/>
          </w:rPr>
          <w:t>link</w:t>
        </w:r>
      </w:hyperlink>
      <w:r w:rsidRPr="005373C8">
        <w:rPr>
          <w:rFonts w:ascii="Calibri" w:eastAsia="Arial Narrow" w:hAnsi="Calibri" w:cs="Calibri"/>
          <w:b/>
          <w:sz w:val="28"/>
          <w:szCs w:val="28"/>
        </w:rPr>
        <w:t xml:space="preserve"> to complete a monitoring form which is also requested by </w:t>
      </w:r>
      <w:r w:rsidR="005226E3">
        <w:rPr>
          <w:rFonts w:ascii="Calibri" w:eastAsia="Arial Narrow" w:hAnsi="Calibri" w:cs="Calibri"/>
          <w:b/>
          <w:sz w:val="28"/>
          <w:szCs w:val="28"/>
        </w:rPr>
        <w:t>March 25</w:t>
      </w:r>
      <w:r w:rsidR="005226E3" w:rsidRPr="00C654BE">
        <w:rPr>
          <w:rFonts w:ascii="Calibri" w:eastAsia="Arial Narrow" w:hAnsi="Calibri" w:cs="Calibri"/>
          <w:b/>
          <w:sz w:val="28"/>
          <w:szCs w:val="28"/>
          <w:vertAlign w:val="superscript"/>
        </w:rPr>
        <w:t>th</w:t>
      </w:r>
      <w:r w:rsidR="005226E3">
        <w:rPr>
          <w:rFonts w:ascii="Calibri" w:eastAsia="Arial Narrow" w:hAnsi="Calibri" w:cs="Calibri"/>
          <w:b/>
          <w:sz w:val="28"/>
          <w:szCs w:val="28"/>
        </w:rPr>
        <w:t xml:space="preserve">. </w:t>
      </w:r>
    </w:p>
    <w:p w14:paraId="70B2D600" w14:textId="77777777" w:rsidR="00C07AE3" w:rsidRPr="005373C8" w:rsidRDefault="00C07AE3" w:rsidP="00C07AE3">
      <w:pPr>
        <w:ind w:hanging="2"/>
        <w:rPr>
          <w:rFonts w:ascii="Calibri" w:eastAsia="Arial Narrow" w:hAnsi="Calibri" w:cs="Calibri"/>
          <w:sz w:val="28"/>
          <w:szCs w:val="28"/>
        </w:rPr>
      </w:pPr>
    </w:p>
    <w:p w14:paraId="17C8B4FD"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Name:</w:t>
      </w:r>
    </w:p>
    <w:p w14:paraId="09D41279" w14:textId="77777777" w:rsidR="00C07AE3" w:rsidRPr="005373C8" w:rsidRDefault="00C07AE3" w:rsidP="00C07AE3">
      <w:pPr>
        <w:ind w:hanging="2"/>
        <w:rPr>
          <w:rFonts w:ascii="Calibri" w:eastAsia="Arial Narrow" w:hAnsi="Calibri" w:cs="Calibri"/>
          <w:sz w:val="28"/>
          <w:szCs w:val="28"/>
        </w:rPr>
      </w:pPr>
    </w:p>
    <w:p w14:paraId="27D56727"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Address:</w:t>
      </w:r>
    </w:p>
    <w:p w14:paraId="40E309AD" w14:textId="77777777" w:rsidR="00C07AE3" w:rsidRPr="005373C8" w:rsidRDefault="00C07AE3" w:rsidP="00C07AE3">
      <w:pPr>
        <w:ind w:hanging="2"/>
        <w:rPr>
          <w:rFonts w:ascii="Calibri" w:eastAsia="Arial Narrow" w:hAnsi="Calibri" w:cs="Calibri"/>
          <w:sz w:val="28"/>
          <w:szCs w:val="28"/>
        </w:rPr>
      </w:pPr>
    </w:p>
    <w:p w14:paraId="60F708C3"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Phone number:</w:t>
      </w:r>
    </w:p>
    <w:p w14:paraId="001815A8" w14:textId="77777777" w:rsidR="00C07AE3" w:rsidRPr="005373C8" w:rsidRDefault="00C07AE3" w:rsidP="00C07AE3">
      <w:pPr>
        <w:ind w:hanging="2"/>
        <w:rPr>
          <w:rFonts w:ascii="Calibri" w:eastAsia="Arial Narrow" w:hAnsi="Calibri" w:cs="Calibri"/>
          <w:sz w:val="28"/>
          <w:szCs w:val="28"/>
        </w:rPr>
      </w:pPr>
    </w:p>
    <w:p w14:paraId="37038854"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Email address:</w:t>
      </w:r>
    </w:p>
    <w:p w14:paraId="1D91BE22" w14:textId="77777777" w:rsidR="00C07AE3" w:rsidRPr="005373C8" w:rsidRDefault="00C07AE3" w:rsidP="00C07AE3">
      <w:pPr>
        <w:ind w:hanging="2"/>
        <w:rPr>
          <w:rFonts w:ascii="Calibri" w:eastAsia="Arial Narrow" w:hAnsi="Calibri" w:cs="Calibri"/>
          <w:sz w:val="28"/>
          <w:szCs w:val="28"/>
        </w:rPr>
      </w:pPr>
    </w:p>
    <w:p w14:paraId="7B37E7A1"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Have you the right to work in the UK?</w:t>
      </w:r>
    </w:p>
    <w:p w14:paraId="2ABDFE0E" w14:textId="77777777" w:rsidR="00C07AE3" w:rsidRPr="005373C8" w:rsidRDefault="00C07AE3" w:rsidP="00C07AE3">
      <w:pPr>
        <w:ind w:hanging="2"/>
        <w:rPr>
          <w:rFonts w:ascii="Calibri" w:eastAsia="Arial Narrow" w:hAnsi="Calibri" w:cs="Calibri"/>
          <w:sz w:val="28"/>
          <w:szCs w:val="28"/>
        </w:rPr>
      </w:pPr>
    </w:p>
    <w:p w14:paraId="55C82E95"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Education</w:t>
      </w:r>
    </w:p>
    <w:p w14:paraId="7BAFFF9D"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Please give details of your formal education, i.e. any schools and college/university you attended (You can also attach a CV instead to give these details)</w:t>
      </w:r>
    </w:p>
    <w:p w14:paraId="29EE230C" w14:textId="77777777" w:rsidR="00C07AE3" w:rsidRPr="005373C8" w:rsidRDefault="00C07AE3" w:rsidP="001101F0">
      <w:pPr>
        <w:rPr>
          <w:rFonts w:ascii="Calibri" w:hAnsi="Calibri" w:cs="Calibri"/>
          <w:sz w:val="28"/>
          <w:szCs w:val="28"/>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1"/>
        <w:gridCol w:w="2321"/>
        <w:gridCol w:w="2322"/>
        <w:gridCol w:w="2322"/>
      </w:tblGrid>
      <w:tr w:rsidR="00C07AE3" w:rsidRPr="005373C8" w14:paraId="289E7BB3" w14:textId="77777777" w:rsidTr="007F5ABD">
        <w:tc>
          <w:tcPr>
            <w:tcW w:w="2321" w:type="dxa"/>
          </w:tcPr>
          <w:p w14:paraId="2FC34453"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Dates</w:t>
            </w:r>
          </w:p>
        </w:tc>
        <w:tc>
          <w:tcPr>
            <w:tcW w:w="2321" w:type="dxa"/>
          </w:tcPr>
          <w:p w14:paraId="7120EA22"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Establishment</w:t>
            </w:r>
          </w:p>
        </w:tc>
        <w:tc>
          <w:tcPr>
            <w:tcW w:w="2322" w:type="dxa"/>
          </w:tcPr>
          <w:p w14:paraId="16C30D38"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Courses/Subjects</w:t>
            </w:r>
          </w:p>
        </w:tc>
        <w:tc>
          <w:tcPr>
            <w:tcW w:w="2322" w:type="dxa"/>
          </w:tcPr>
          <w:p w14:paraId="53DEE25A"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Qualification/Grades</w:t>
            </w:r>
          </w:p>
        </w:tc>
      </w:tr>
      <w:tr w:rsidR="00C07AE3" w:rsidRPr="005373C8" w14:paraId="3C51B0E6" w14:textId="77777777" w:rsidTr="001C2377">
        <w:trPr>
          <w:trHeight w:val="2059"/>
        </w:trPr>
        <w:tc>
          <w:tcPr>
            <w:tcW w:w="2321" w:type="dxa"/>
          </w:tcPr>
          <w:p w14:paraId="62FC562C" w14:textId="77777777" w:rsidR="00C07AE3" w:rsidRPr="005373C8" w:rsidRDefault="00C07AE3" w:rsidP="007F5ABD">
            <w:pPr>
              <w:ind w:hanging="2"/>
              <w:rPr>
                <w:rFonts w:ascii="Calibri" w:eastAsia="Arial Narrow" w:hAnsi="Calibri" w:cs="Calibri"/>
                <w:sz w:val="28"/>
                <w:szCs w:val="28"/>
              </w:rPr>
            </w:pPr>
          </w:p>
        </w:tc>
        <w:tc>
          <w:tcPr>
            <w:tcW w:w="2321" w:type="dxa"/>
          </w:tcPr>
          <w:p w14:paraId="0582AF27" w14:textId="77777777" w:rsidR="00C07AE3" w:rsidRPr="005373C8" w:rsidRDefault="00C07AE3" w:rsidP="007F5ABD">
            <w:pPr>
              <w:ind w:hanging="2"/>
              <w:rPr>
                <w:rFonts w:ascii="Calibri" w:eastAsia="Arial Narrow" w:hAnsi="Calibri" w:cs="Calibri"/>
                <w:sz w:val="28"/>
                <w:szCs w:val="28"/>
              </w:rPr>
            </w:pPr>
          </w:p>
        </w:tc>
        <w:tc>
          <w:tcPr>
            <w:tcW w:w="2322" w:type="dxa"/>
          </w:tcPr>
          <w:p w14:paraId="0186247E" w14:textId="77777777" w:rsidR="00C07AE3" w:rsidRPr="005373C8" w:rsidRDefault="00C07AE3" w:rsidP="007F5ABD">
            <w:pPr>
              <w:ind w:hanging="2"/>
              <w:rPr>
                <w:rFonts w:ascii="Calibri" w:eastAsia="Arial Narrow" w:hAnsi="Calibri" w:cs="Calibri"/>
                <w:sz w:val="28"/>
                <w:szCs w:val="28"/>
              </w:rPr>
            </w:pPr>
          </w:p>
        </w:tc>
        <w:tc>
          <w:tcPr>
            <w:tcW w:w="2322" w:type="dxa"/>
          </w:tcPr>
          <w:p w14:paraId="1232A787" w14:textId="77777777" w:rsidR="00C07AE3" w:rsidRPr="005373C8" w:rsidRDefault="00C07AE3" w:rsidP="007F5ABD">
            <w:pPr>
              <w:ind w:hanging="2"/>
              <w:rPr>
                <w:rFonts w:ascii="Calibri" w:eastAsia="Arial Narrow" w:hAnsi="Calibri" w:cs="Calibri"/>
                <w:sz w:val="28"/>
                <w:szCs w:val="28"/>
              </w:rPr>
            </w:pPr>
          </w:p>
        </w:tc>
      </w:tr>
    </w:tbl>
    <w:p w14:paraId="2C6D1EAF" w14:textId="77777777" w:rsidR="001C2377" w:rsidRDefault="001C2377" w:rsidP="001C2377">
      <w:pPr>
        <w:rPr>
          <w:rFonts w:ascii="Calibri" w:eastAsia="Arial Narrow" w:hAnsi="Calibri" w:cs="Calibri"/>
          <w:b/>
          <w:sz w:val="28"/>
          <w:szCs w:val="28"/>
        </w:rPr>
      </w:pPr>
    </w:p>
    <w:p w14:paraId="7B02914B"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Do you have any other relevant training/skills?</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C07AE3" w:rsidRPr="005373C8" w14:paraId="35FC84A9" w14:textId="77777777" w:rsidTr="007F5ABD">
        <w:trPr>
          <w:trHeight w:val="1408"/>
        </w:trPr>
        <w:tc>
          <w:tcPr>
            <w:tcW w:w="9286" w:type="dxa"/>
          </w:tcPr>
          <w:p w14:paraId="2C8CF0BE" w14:textId="77777777" w:rsidR="00C07AE3" w:rsidRPr="005373C8" w:rsidRDefault="00C07AE3" w:rsidP="007F5ABD">
            <w:pPr>
              <w:ind w:hanging="2"/>
              <w:rPr>
                <w:rFonts w:ascii="Calibri" w:eastAsia="Arial Narrow" w:hAnsi="Calibri" w:cs="Calibri"/>
                <w:sz w:val="28"/>
                <w:szCs w:val="28"/>
              </w:rPr>
            </w:pPr>
          </w:p>
        </w:tc>
      </w:tr>
    </w:tbl>
    <w:p w14:paraId="703162C4" w14:textId="77777777" w:rsidR="00C07AE3" w:rsidRPr="005373C8" w:rsidRDefault="00C07AE3" w:rsidP="005F2DC8">
      <w:pPr>
        <w:rPr>
          <w:rFonts w:ascii="Calibri" w:eastAsia="Arial Narrow" w:hAnsi="Calibri" w:cs="Calibri"/>
          <w:b/>
          <w:sz w:val="28"/>
          <w:szCs w:val="28"/>
        </w:rPr>
      </w:pPr>
    </w:p>
    <w:p w14:paraId="31A6F6C9"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lastRenderedPageBreak/>
        <w:t>Relevant work experience</w:t>
      </w:r>
    </w:p>
    <w:p w14:paraId="6D5640FA"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Please begin with your current or most recent employment. Please include any volunteering or work experience that you feel is relevant. (You can also attach a CV instead to give these details)</w:t>
      </w:r>
    </w:p>
    <w:p w14:paraId="2107AD5C" w14:textId="77777777" w:rsidR="00C07AE3" w:rsidRPr="005373C8" w:rsidRDefault="00C07AE3" w:rsidP="00C07AE3">
      <w:pPr>
        <w:ind w:hanging="2"/>
        <w:rPr>
          <w:rFonts w:ascii="Calibri" w:eastAsia="Arial Narrow" w:hAnsi="Calibri" w:cs="Calibri"/>
          <w:sz w:val="28"/>
          <w:szCs w:val="28"/>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1"/>
        <w:gridCol w:w="2321"/>
        <w:gridCol w:w="2322"/>
        <w:gridCol w:w="2322"/>
      </w:tblGrid>
      <w:tr w:rsidR="00C07AE3" w:rsidRPr="005373C8" w14:paraId="19B6C55E" w14:textId="77777777" w:rsidTr="007F5ABD">
        <w:tc>
          <w:tcPr>
            <w:tcW w:w="2321" w:type="dxa"/>
          </w:tcPr>
          <w:p w14:paraId="3E9263AF"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 xml:space="preserve">Name &amp; Address of Employer   </w:t>
            </w:r>
          </w:p>
        </w:tc>
        <w:tc>
          <w:tcPr>
            <w:tcW w:w="2321" w:type="dxa"/>
          </w:tcPr>
          <w:p w14:paraId="1107126F"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 xml:space="preserve">Title of Role and Duties     </w:t>
            </w:r>
          </w:p>
        </w:tc>
        <w:tc>
          <w:tcPr>
            <w:tcW w:w="2322" w:type="dxa"/>
          </w:tcPr>
          <w:p w14:paraId="575AE857"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Dates</w:t>
            </w:r>
          </w:p>
        </w:tc>
        <w:tc>
          <w:tcPr>
            <w:tcW w:w="2322" w:type="dxa"/>
          </w:tcPr>
          <w:p w14:paraId="55903E66"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Part-time/Full-time</w:t>
            </w:r>
          </w:p>
        </w:tc>
      </w:tr>
      <w:tr w:rsidR="00C07AE3" w:rsidRPr="005373C8" w14:paraId="37EFCD75" w14:textId="77777777" w:rsidTr="007F5ABD">
        <w:trPr>
          <w:trHeight w:val="3564"/>
        </w:trPr>
        <w:tc>
          <w:tcPr>
            <w:tcW w:w="2321" w:type="dxa"/>
          </w:tcPr>
          <w:p w14:paraId="13BE79B9" w14:textId="77777777" w:rsidR="00C07AE3" w:rsidRPr="005373C8" w:rsidRDefault="00C07AE3" w:rsidP="007F5ABD">
            <w:pPr>
              <w:ind w:hanging="2"/>
              <w:rPr>
                <w:rFonts w:ascii="Calibri" w:eastAsia="Arial Narrow" w:hAnsi="Calibri" w:cs="Calibri"/>
                <w:sz w:val="28"/>
                <w:szCs w:val="28"/>
              </w:rPr>
            </w:pPr>
          </w:p>
        </w:tc>
        <w:tc>
          <w:tcPr>
            <w:tcW w:w="2321" w:type="dxa"/>
          </w:tcPr>
          <w:p w14:paraId="0D506821" w14:textId="77777777" w:rsidR="00C07AE3" w:rsidRPr="005373C8" w:rsidRDefault="00C07AE3" w:rsidP="007F5ABD">
            <w:pPr>
              <w:ind w:hanging="2"/>
              <w:rPr>
                <w:rFonts w:ascii="Calibri" w:eastAsia="Arial Narrow" w:hAnsi="Calibri" w:cs="Calibri"/>
                <w:sz w:val="28"/>
                <w:szCs w:val="28"/>
              </w:rPr>
            </w:pPr>
          </w:p>
        </w:tc>
        <w:tc>
          <w:tcPr>
            <w:tcW w:w="2322" w:type="dxa"/>
          </w:tcPr>
          <w:p w14:paraId="60B77D1F" w14:textId="77777777" w:rsidR="00C07AE3" w:rsidRPr="005373C8" w:rsidRDefault="00C07AE3" w:rsidP="007F5ABD">
            <w:pPr>
              <w:ind w:hanging="2"/>
              <w:rPr>
                <w:rFonts w:ascii="Calibri" w:eastAsia="Arial Narrow" w:hAnsi="Calibri" w:cs="Calibri"/>
                <w:sz w:val="28"/>
                <w:szCs w:val="28"/>
              </w:rPr>
            </w:pPr>
          </w:p>
        </w:tc>
        <w:tc>
          <w:tcPr>
            <w:tcW w:w="2322" w:type="dxa"/>
          </w:tcPr>
          <w:p w14:paraId="7A4804DF" w14:textId="77777777" w:rsidR="00C07AE3" w:rsidRPr="005373C8" w:rsidRDefault="00C07AE3" w:rsidP="007F5ABD">
            <w:pPr>
              <w:ind w:hanging="2"/>
              <w:rPr>
                <w:rFonts w:ascii="Calibri" w:eastAsia="Arial Narrow" w:hAnsi="Calibri" w:cs="Calibri"/>
                <w:sz w:val="28"/>
                <w:szCs w:val="28"/>
              </w:rPr>
            </w:pPr>
          </w:p>
        </w:tc>
      </w:tr>
    </w:tbl>
    <w:p w14:paraId="05A9D175" w14:textId="77777777" w:rsidR="00C07AE3" w:rsidRPr="005373C8" w:rsidRDefault="00C07AE3" w:rsidP="00C07AE3">
      <w:pPr>
        <w:ind w:hanging="2"/>
        <w:rPr>
          <w:rFonts w:ascii="Calibri" w:eastAsia="Arial Narrow" w:hAnsi="Calibri" w:cs="Calibri"/>
          <w:sz w:val="28"/>
          <w:szCs w:val="28"/>
        </w:rPr>
      </w:pPr>
    </w:p>
    <w:p w14:paraId="5ED521B6"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Do you need to give notice before beginning this new job?</w:t>
      </w:r>
    </w:p>
    <w:p w14:paraId="317B2367"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If so, how long is the notice period?</w:t>
      </w:r>
    </w:p>
    <w:p w14:paraId="5C09E98D" w14:textId="77777777" w:rsidR="00C07AE3" w:rsidRPr="005373C8" w:rsidRDefault="00C07AE3" w:rsidP="00C07AE3">
      <w:pPr>
        <w:ind w:hanging="2"/>
        <w:rPr>
          <w:rFonts w:ascii="Calibri" w:eastAsia="Arial Narrow" w:hAnsi="Calibri" w:cs="Calibri"/>
          <w:sz w:val="28"/>
          <w:szCs w:val="28"/>
        </w:rPr>
      </w:pPr>
    </w:p>
    <w:p w14:paraId="0351BCD7" w14:textId="085DA2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Statement:</w:t>
      </w:r>
      <w:r w:rsidRPr="005373C8">
        <w:rPr>
          <w:rFonts w:ascii="Calibri" w:eastAsia="Arial Narrow" w:hAnsi="Calibri" w:cs="Calibri"/>
          <w:sz w:val="28"/>
          <w:szCs w:val="28"/>
        </w:rPr>
        <w:t xml:space="preserve"> Pleas</w:t>
      </w:r>
      <w:r w:rsidR="009020DC" w:rsidRPr="005373C8">
        <w:rPr>
          <w:rFonts w:ascii="Calibri" w:eastAsia="Arial Narrow" w:hAnsi="Calibri" w:cs="Calibri"/>
          <w:sz w:val="28"/>
          <w:szCs w:val="28"/>
        </w:rPr>
        <w:t>e write a statement of up to 1000</w:t>
      </w:r>
      <w:r w:rsidRPr="005373C8">
        <w:rPr>
          <w:rFonts w:ascii="Calibri" w:eastAsia="Arial Narrow" w:hAnsi="Calibri" w:cs="Calibri"/>
          <w:sz w:val="28"/>
          <w:szCs w:val="28"/>
        </w:rPr>
        <w:t xml:space="preserve"> words, with reference to the person specification and job description, explaining why you feel you are suited to the position</w:t>
      </w:r>
      <w:r w:rsidR="005226E3">
        <w:rPr>
          <w:rFonts w:ascii="Calibri" w:eastAsia="Arial Narrow" w:hAnsi="Calibri" w:cs="Calibri"/>
          <w:sz w:val="28"/>
          <w:szCs w:val="28"/>
        </w:rPr>
        <w:t>. This is a vital part of your application and it cannot be considered without this.</w:t>
      </w:r>
      <w:r w:rsidRPr="005373C8">
        <w:rPr>
          <w:rFonts w:ascii="Calibri" w:eastAsia="Arial Narrow" w:hAnsi="Calibri" w:cs="Calibri"/>
          <w:sz w:val="28"/>
          <w:szCs w:val="28"/>
        </w:rPr>
        <w:t xml:space="preserve"> </w:t>
      </w:r>
    </w:p>
    <w:p w14:paraId="71C625D2" w14:textId="77777777" w:rsidR="00C07AE3" w:rsidRPr="005373C8" w:rsidRDefault="00C07AE3" w:rsidP="00C07AE3">
      <w:pPr>
        <w:ind w:hanging="2"/>
        <w:rPr>
          <w:rFonts w:ascii="Calibri" w:eastAsia="Arial Narrow" w:hAnsi="Calibri" w:cs="Calibri"/>
          <w:sz w:val="28"/>
          <w:szCs w:val="28"/>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C07AE3" w:rsidRPr="005373C8" w14:paraId="4B7A40C7" w14:textId="77777777" w:rsidTr="005F2DC8">
        <w:trPr>
          <w:trHeight w:val="2542"/>
        </w:trPr>
        <w:tc>
          <w:tcPr>
            <w:tcW w:w="9286" w:type="dxa"/>
          </w:tcPr>
          <w:p w14:paraId="59A5DF74" w14:textId="77777777" w:rsidR="00C07AE3" w:rsidRPr="005373C8" w:rsidRDefault="00C07AE3" w:rsidP="007F5ABD">
            <w:pPr>
              <w:ind w:hanging="2"/>
              <w:rPr>
                <w:rFonts w:ascii="Calibri" w:eastAsia="Arial Narrow" w:hAnsi="Calibri" w:cs="Calibri"/>
                <w:sz w:val="28"/>
                <w:szCs w:val="28"/>
              </w:rPr>
            </w:pPr>
          </w:p>
        </w:tc>
      </w:tr>
    </w:tbl>
    <w:p w14:paraId="2C13F1C1" w14:textId="77777777" w:rsidR="00C07AE3" w:rsidRPr="005373C8" w:rsidRDefault="00C07AE3" w:rsidP="00C07AE3">
      <w:pPr>
        <w:ind w:hanging="2"/>
        <w:rPr>
          <w:rFonts w:ascii="Calibri" w:eastAsia="Arial Narrow" w:hAnsi="Calibri" w:cs="Calibri"/>
          <w:sz w:val="28"/>
          <w:szCs w:val="28"/>
        </w:rPr>
      </w:pPr>
    </w:p>
    <w:p w14:paraId="142E3C54" w14:textId="3AAFF5BD" w:rsidR="00C07AE3" w:rsidRPr="005373C8" w:rsidRDefault="001101F0" w:rsidP="00C07AE3">
      <w:pPr>
        <w:ind w:hanging="2"/>
        <w:rPr>
          <w:rFonts w:ascii="Calibri" w:eastAsia="Arial Narrow" w:hAnsi="Calibri" w:cs="Calibri"/>
          <w:sz w:val="28"/>
          <w:szCs w:val="28"/>
        </w:rPr>
      </w:pPr>
      <w:r w:rsidRPr="005373C8">
        <w:rPr>
          <w:rFonts w:ascii="Calibri" w:eastAsia="Arial Narrow" w:hAnsi="Calibri" w:cs="Calibri"/>
          <w:sz w:val="28"/>
          <w:szCs w:val="28"/>
        </w:rPr>
        <w:t>Is there anything else you wish us to know about your application?</w:t>
      </w:r>
      <w:r w:rsidR="005F2DC8">
        <w:rPr>
          <w:rFonts w:ascii="Calibri" w:eastAsia="Arial Narrow" w:hAnsi="Calibri" w:cs="Calibri"/>
          <w:sz w:val="28"/>
          <w:szCs w:val="28"/>
        </w:rPr>
        <w:t xml:space="preserve"> Please also let us know if the interview dates (</w:t>
      </w:r>
      <w:r w:rsidR="0009727B">
        <w:rPr>
          <w:rFonts w:ascii="Calibri" w:eastAsia="Arial Narrow" w:hAnsi="Calibri" w:cs="Calibri"/>
          <w:sz w:val="28"/>
          <w:szCs w:val="28"/>
        </w:rPr>
        <w:t>April 8</w:t>
      </w:r>
      <w:r w:rsidR="0009727B" w:rsidRPr="0009727B">
        <w:rPr>
          <w:rFonts w:ascii="Calibri" w:eastAsia="Arial Narrow" w:hAnsi="Calibri" w:cs="Calibri"/>
          <w:sz w:val="28"/>
          <w:szCs w:val="28"/>
          <w:vertAlign w:val="superscript"/>
        </w:rPr>
        <w:t>th</w:t>
      </w:r>
      <w:r w:rsidR="0009727B">
        <w:rPr>
          <w:rFonts w:ascii="Calibri" w:eastAsia="Arial Narrow" w:hAnsi="Calibri" w:cs="Calibri"/>
          <w:sz w:val="28"/>
          <w:szCs w:val="28"/>
        </w:rPr>
        <w:t xml:space="preserve"> &amp; 13th</w:t>
      </w:r>
      <w:r w:rsidR="00E3310F">
        <w:rPr>
          <w:rFonts w:ascii="Calibri" w:eastAsia="Arial Narrow" w:hAnsi="Calibri" w:cs="Calibri"/>
          <w:sz w:val="28"/>
          <w:szCs w:val="28"/>
        </w:rPr>
        <w:t>)</w:t>
      </w:r>
      <w:r w:rsidR="0009727B">
        <w:rPr>
          <w:rFonts w:ascii="Calibri" w:eastAsia="Arial Narrow" w:hAnsi="Calibri" w:cs="Calibri"/>
          <w:sz w:val="28"/>
          <w:szCs w:val="28"/>
        </w:rPr>
        <w:t xml:space="preserve"> </w:t>
      </w:r>
      <w:r w:rsidR="005F2DC8">
        <w:rPr>
          <w:rFonts w:ascii="Calibri" w:eastAsia="Arial Narrow" w:hAnsi="Calibri" w:cs="Calibri"/>
          <w:sz w:val="28"/>
          <w:szCs w:val="28"/>
        </w:rPr>
        <w:t>are difficult for you.</w:t>
      </w:r>
    </w:p>
    <w:p w14:paraId="4CCD135E" w14:textId="77777777" w:rsidR="001101F0" w:rsidRPr="005373C8" w:rsidRDefault="001101F0" w:rsidP="00C07AE3">
      <w:pPr>
        <w:ind w:hanging="2"/>
        <w:rPr>
          <w:rFonts w:ascii="Calibri" w:eastAsia="Arial Narrow"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101F0" w:rsidRPr="005373C8" w14:paraId="73461A8B" w14:textId="77777777" w:rsidTr="001C2377">
        <w:trPr>
          <w:trHeight w:val="58"/>
        </w:trPr>
        <w:tc>
          <w:tcPr>
            <w:tcW w:w="9286" w:type="dxa"/>
            <w:shd w:val="clear" w:color="auto" w:fill="auto"/>
          </w:tcPr>
          <w:p w14:paraId="726CE778" w14:textId="77777777" w:rsidR="001101F0" w:rsidRPr="005373C8" w:rsidRDefault="001101F0" w:rsidP="001101F0">
            <w:pPr>
              <w:rPr>
                <w:rFonts w:ascii="Calibri" w:eastAsia="Arial Narrow" w:hAnsi="Calibri" w:cs="Calibri"/>
                <w:sz w:val="28"/>
                <w:szCs w:val="28"/>
              </w:rPr>
            </w:pPr>
          </w:p>
          <w:p w14:paraId="726A2776" w14:textId="77777777" w:rsidR="001101F0" w:rsidRPr="005373C8" w:rsidRDefault="001101F0" w:rsidP="001101F0">
            <w:pPr>
              <w:rPr>
                <w:rFonts w:ascii="Calibri" w:eastAsia="Arial Narrow" w:hAnsi="Calibri" w:cs="Calibri"/>
                <w:sz w:val="28"/>
                <w:szCs w:val="28"/>
              </w:rPr>
            </w:pPr>
          </w:p>
          <w:p w14:paraId="6D78C038" w14:textId="77777777" w:rsidR="001101F0" w:rsidRPr="005373C8" w:rsidRDefault="001101F0" w:rsidP="001101F0">
            <w:pPr>
              <w:rPr>
                <w:rFonts w:ascii="Calibri" w:eastAsia="Arial Narrow" w:hAnsi="Calibri" w:cs="Calibri"/>
                <w:sz w:val="28"/>
                <w:szCs w:val="28"/>
              </w:rPr>
            </w:pPr>
          </w:p>
          <w:p w14:paraId="4C7302FA" w14:textId="77777777" w:rsidR="001101F0" w:rsidRPr="005373C8" w:rsidRDefault="001101F0" w:rsidP="001101F0">
            <w:pPr>
              <w:rPr>
                <w:rFonts w:ascii="Calibri" w:eastAsia="Arial Narrow" w:hAnsi="Calibri" w:cs="Calibri"/>
                <w:sz w:val="28"/>
                <w:szCs w:val="28"/>
              </w:rPr>
            </w:pPr>
          </w:p>
        </w:tc>
      </w:tr>
    </w:tbl>
    <w:p w14:paraId="63752BA6"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lastRenderedPageBreak/>
        <w:t>Referees</w:t>
      </w:r>
    </w:p>
    <w:p w14:paraId="2118618A"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Please provide names and addresses of two references, one of whom should be your current or most recent employer. Please indicate if references may be taken up prior to a job offer.</w:t>
      </w:r>
    </w:p>
    <w:p w14:paraId="3F62A3A1" w14:textId="77777777" w:rsidR="00C07AE3" w:rsidRPr="005373C8" w:rsidRDefault="00C07AE3" w:rsidP="00C07AE3">
      <w:pPr>
        <w:ind w:hanging="2"/>
        <w:rPr>
          <w:rFonts w:ascii="Calibri" w:eastAsia="Arial Narrow" w:hAnsi="Calibri" w:cs="Calibri"/>
          <w:sz w:val="28"/>
          <w:szCs w:val="28"/>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C07AE3" w:rsidRPr="005373C8" w14:paraId="0691323C" w14:textId="77777777" w:rsidTr="007F5ABD">
        <w:tc>
          <w:tcPr>
            <w:tcW w:w="4643" w:type="dxa"/>
          </w:tcPr>
          <w:p w14:paraId="462C2FAE"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b/>
                <w:sz w:val="28"/>
                <w:szCs w:val="28"/>
              </w:rPr>
              <w:t>Referee One</w:t>
            </w:r>
          </w:p>
        </w:tc>
        <w:tc>
          <w:tcPr>
            <w:tcW w:w="4643" w:type="dxa"/>
          </w:tcPr>
          <w:p w14:paraId="282DF809"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b/>
                <w:sz w:val="28"/>
                <w:szCs w:val="28"/>
              </w:rPr>
              <w:t>Referee Two</w:t>
            </w:r>
          </w:p>
        </w:tc>
      </w:tr>
      <w:tr w:rsidR="00C07AE3" w:rsidRPr="005373C8" w14:paraId="6ACD8FD4" w14:textId="77777777" w:rsidTr="007F5ABD">
        <w:trPr>
          <w:trHeight w:val="1720"/>
        </w:trPr>
        <w:tc>
          <w:tcPr>
            <w:tcW w:w="4643" w:type="dxa"/>
          </w:tcPr>
          <w:p w14:paraId="0B40EDC9" w14:textId="77777777" w:rsidR="00C07AE3" w:rsidRPr="005373C8" w:rsidRDefault="00C07AE3" w:rsidP="007F5ABD">
            <w:pPr>
              <w:ind w:hanging="2"/>
              <w:rPr>
                <w:rFonts w:ascii="Calibri" w:eastAsia="Arial Narrow" w:hAnsi="Calibri" w:cs="Calibri"/>
                <w:sz w:val="28"/>
                <w:szCs w:val="28"/>
              </w:rPr>
            </w:pPr>
          </w:p>
        </w:tc>
        <w:tc>
          <w:tcPr>
            <w:tcW w:w="4643" w:type="dxa"/>
          </w:tcPr>
          <w:p w14:paraId="54EEDE28" w14:textId="77777777" w:rsidR="00C07AE3" w:rsidRPr="005373C8" w:rsidRDefault="00C07AE3" w:rsidP="007F5ABD">
            <w:pPr>
              <w:ind w:hanging="2"/>
              <w:rPr>
                <w:rFonts w:ascii="Calibri" w:eastAsia="Arial Narrow" w:hAnsi="Calibri" w:cs="Calibri"/>
                <w:sz w:val="28"/>
                <w:szCs w:val="28"/>
              </w:rPr>
            </w:pPr>
          </w:p>
        </w:tc>
      </w:tr>
      <w:tr w:rsidR="00C07AE3" w:rsidRPr="005373C8" w14:paraId="13AFCAA6" w14:textId="77777777" w:rsidTr="007F5ABD">
        <w:tc>
          <w:tcPr>
            <w:tcW w:w="4643" w:type="dxa"/>
          </w:tcPr>
          <w:p w14:paraId="6B13960C"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Can be contacted prior to job offer? Y/N</w:t>
            </w:r>
          </w:p>
        </w:tc>
        <w:tc>
          <w:tcPr>
            <w:tcW w:w="4643" w:type="dxa"/>
          </w:tcPr>
          <w:p w14:paraId="69704910" w14:textId="77777777" w:rsidR="00C07AE3" w:rsidRPr="005373C8" w:rsidRDefault="00C07AE3" w:rsidP="007F5ABD">
            <w:pPr>
              <w:ind w:hanging="2"/>
              <w:rPr>
                <w:rFonts w:ascii="Calibri" w:eastAsia="Arial Narrow" w:hAnsi="Calibri" w:cs="Calibri"/>
                <w:sz w:val="28"/>
                <w:szCs w:val="28"/>
              </w:rPr>
            </w:pPr>
            <w:r w:rsidRPr="005373C8">
              <w:rPr>
                <w:rFonts w:ascii="Calibri" w:eastAsia="Arial Narrow" w:hAnsi="Calibri" w:cs="Calibri"/>
                <w:sz w:val="28"/>
                <w:szCs w:val="28"/>
              </w:rPr>
              <w:t>Can be contacted prior to job offer? Y/N</w:t>
            </w:r>
          </w:p>
        </w:tc>
      </w:tr>
    </w:tbl>
    <w:p w14:paraId="59FE01FE" w14:textId="77777777" w:rsidR="00C07AE3" w:rsidRPr="005373C8" w:rsidRDefault="00C07AE3" w:rsidP="00C07AE3">
      <w:pPr>
        <w:ind w:hanging="2"/>
        <w:rPr>
          <w:rFonts w:ascii="Calibri" w:eastAsia="Arial Narrow" w:hAnsi="Calibri" w:cs="Calibri"/>
          <w:sz w:val="28"/>
          <w:szCs w:val="28"/>
        </w:rPr>
      </w:pPr>
    </w:p>
    <w:p w14:paraId="009F5641" w14:textId="7CE366BE"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Should you be invited to interview do yo</w:t>
      </w:r>
      <w:r w:rsidR="005F2DC8">
        <w:rPr>
          <w:rFonts w:ascii="Calibri" w:eastAsia="Arial Narrow" w:hAnsi="Calibri" w:cs="Calibri"/>
          <w:sz w:val="28"/>
          <w:szCs w:val="28"/>
        </w:rPr>
        <w:t>u have any access requirements?</w:t>
      </w:r>
      <w:r w:rsidRPr="005373C8">
        <w:rPr>
          <w:rFonts w:ascii="Calibri" w:eastAsia="Arial Narrow" w:hAnsi="Calibri" w:cs="Calibri"/>
          <w:sz w:val="28"/>
          <w:szCs w:val="28"/>
        </w:rPr>
        <w:t xml:space="preserve"> If so, please detail:</w:t>
      </w:r>
    </w:p>
    <w:p w14:paraId="7BBC9B14" w14:textId="77777777" w:rsidR="00C07AE3" w:rsidRPr="005373C8" w:rsidRDefault="00C07AE3" w:rsidP="00C07AE3">
      <w:pPr>
        <w:ind w:hanging="2"/>
        <w:rPr>
          <w:rFonts w:ascii="Calibri" w:eastAsia="Arial Narrow" w:hAnsi="Calibri" w:cs="Calibri"/>
          <w:sz w:val="28"/>
          <w:szCs w:val="28"/>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C07AE3" w:rsidRPr="005373C8" w14:paraId="5BF69BBD" w14:textId="77777777" w:rsidTr="007F5ABD">
        <w:trPr>
          <w:trHeight w:val="570"/>
        </w:trPr>
        <w:tc>
          <w:tcPr>
            <w:tcW w:w="9286" w:type="dxa"/>
          </w:tcPr>
          <w:p w14:paraId="0D965990" w14:textId="77777777" w:rsidR="00C07AE3" w:rsidRPr="005373C8" w:rsidRDefault="00C07AE3" w:rsidP="007F5ABD">
            <w:pPr>
              <w:ind w:hanging="2"/>
              <w:rPr>
                <w:rFonts w:ascii="Calibri" w:eastAsia="Arial Narrow" w:hAnsi="Calibri" w:cs="Calibri"/>
                <w:sz w:val="28"/>
                <w:szCs w:val="28"/>
              </w:rPr>
            </w:pPr>
          </w:p>
        </w:tc>
      </w:tr>
    </w:tbl>
    <w:p w14:paraId="1EC184DE" w14:textId="77777777" w:rsidR="00C07AE3" w:rsidRPr="005373C8" w:rsidRDefault="00C07AE3" w:rsidP="00C07AE3">
      <w:pPr>
        <w:ind w:hanging="2"/>
        <w:rPr>
          <w:rFonts w:ascii="Calibri" w:eastAsia="Arial Narrow" w:hAnsi="Calibri" w:cs="Calibri"/>
          <w:sz w:val="28"/>
          <w:szCs w:val="28"/>
        </w:rPr>
      </w:pPr>
    </w:p>
    <w:p w14:paraId="0112FF03"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Under the Rehabilitation of Offenders Act 1976, are there any convictions which you are required to disclose?</w:t>
      </w:r>
    </w:p>
    <w:p w14:paraId="50CDB8B5" w14:textId="77777777" w:rsidR="00C07AE3" w:rsidRDefault="00C07AE3" w:rsidP="00C07AE3">
      <w:pPr>
        <w:ind w:hanging="2"/>
        <w:rPr>
          <w:rFonts w:ascii="Calibri" w:eastAsia="Arial Narrow" w:hAnsi="Calibri" w:cs="Calibri"/>
          <w:sz w:val="28"/>
          <w:szCs w:val="28"/>
        </w:rPr>
      </w:pPr>
    </w:p>
    <w:p w14:paraId="3AE99384" w14:textId="77777777" w:rsidR="005F2DC8" w:rsidRDefault="005F2DC8" w:rsidP="00C07AE3">
      <w:pPr>
        <w:ind w:hanging="2"/>
        <w:rPr>
          <w:rFonts w:ascii="Calibri" w:eastAsia="Arial Narrow" w:hAnsi="Calibri" w:cs="Calibri"/>
          <w:sz w:val="28"/>
          <w:szCs w:val="28"/>
        </w:rPr>
      </w:pPr>
    </w:p>
    <w:p w14:paraId="2DCCF89C" w14:textId="77777777" w:rsidR="005F2DC8" w:rsidRPr="005373C8" w:rsidRDefault="005F2DC8" w:rsidP="00C07AE3">
      <w:pPr>
        <w:ind w:hanging="2"/>
        <w:rPr>
          <w:rFonts w:ascii="Calibri" w:eastAsia="Arial Narrow" w:hAnsi="Calibri" w:cs="Calibri"/>
          <w:sz w:val="28"/>
          <w:szCs w:val="28"/>
        </w:rPr>
      </w:pPr>
    </w:p>
    <w:p w14:paraId="7F33CE72"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b/>
          <w:sz w:val="28"/>
          <w:szCs w:val="28"/>
        </w:rPr>
        <w:t>Declaration</w:t>
      </w:r>
    </w:p>
    <w:p w14:paraId="0183D6CA"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 xml:space="preserve">I declare that the information contained in this application is correct to the best of my knowledge and understand that any false statement may result in my application being withdrawn or my appointment being terminated.  </w:t>
      </w:r>
    </w:p>
    <w:p w14:paraId="39D3C219" w14:textId="77777777" w:rsidR="00C07AE3" w:rsidRPr="005373C8" w:rsidRDefault="00C07AE3" w:rsidP="00C07AE3">
      <w:pPr>
        <w:ind w:hanging="2"/>
        <w:rPr>
          <w:rFonts w:ascii="Calibri" w:eastAsia="Arial Narrow" w:hAnsi="Calibri" w:cs="Calibri"/>
          <w:sz w:val="28"/>
          <w:szCs w:val="28"/>
        </w:rPr>
      </w:pPr>
    </w:p>
    <w:p w14:paraId="0BCA1433" w14:textId="77777777" w:rsidR="00C07AE3" w:rsidRPr="005373C8" w:rsidRDefault="00C07AE3" w:rsidP="00C07AE3">
      <w:pPr>
        <w:ind w:hanging="2"/>
        <w:rPr>
          <w:rFonts w:ascii="Calibri" w:eastAsia="Arial Narrow" w:hAnsi="Calibri" w:cs="Calibri"/>
          <w:sz w:val="28"/>
          <w:szCs w:val="28"/>
        </w:rPr>
      </w:pPr>
      <w:r w:rsidRPr="005373C8">
        <w:rPr>
          <w:rFonts w:ascii="Calibri" w:eastAsia="Arial Narrow" w:hAnsi="Calibri" w:cs="Calibri"/>
          <w:sz w:val="28"/>
          <w:szCs w:val="28"/>
        </w:rPr>
        <w:t>Signed:</w:t>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r>
      <w:r w:rsidRPr="005373C8">
        <w:rPr>
          <w:rFonts w:ascii="Calibri" w:eastAsia="Arial Narrow" w:hAnsi="Calibri" w:cs="Calibri"/>
          <w:sz w:val="28"/>
          <w:szCs w:val="28"/>
        </w:rPr>
        <w:tab/>
        <w:t>Date:</w:t>
      </w:r>
    </w:p>
    <w:p w14:paraId="6275A2AC" w14:textId="77777777" w:rsidR="00C07AE3" w:rsidRPr="005373C8" w:rsidRDefault="00C07AE3" w:rsidP="00C07AE3">
      <w:pPr>
        <w:ind w:hanging="2"/>
        <w:rPr>
          <w:rFonts w:ascii="Calibri" w:eastAsia="Arial Narrow" w:hAnsi="Calibri" w:cs="Calibri"/>
          <w:sz w:val="28"/>
          <w:szCs w:val="28"/>
        </w:rPr>
      </w:pPr>
    </w:p>
    <w:p w14:paraId="55EE7886" w14:textId="77777777" w:rsidR="00C07AE3" w:rsidRPr="005373C8" w:rsidRDefault="00C07AE3" w:rsidP="00C07AE3">
      <w:pPr>
        <w:ind w:hanging="2"/>
        <w:rPr>
          <w:rFonts w:ascii="Calibri" w:eastAsia="Arial Narrow" w:hAnsi="Calibri" w:cs="Calibri"/>
          <w:sz w:val="28"/>
          <w:szCs w:val="28"/>
        </w:rPr>
      </w:pPr>
    </w:p>
    <w:p w14:paraId="389296EE" w14:textId="77777777" w:rsidR="00C07AE3" w:rsidRPr="005373C8" w:rsidRDefault="00C07AE3" w:rsidP="00B36739">
      <w:pPr>
        <w:pStyle w:val="Body1"/>
        <w:rPr>
          <w:rFonts w:ascii="Calibri" w:hAnsi="Calibri" w:cs="Calibri"/>
          <w:b/>
          <w:sz w:val="28"/>
          <w:szCs w:val="28"/>
        </w:rPr>
      </w:pPr>
    </w:p>
    <w:sectPr w:rsidR="00C07AE3" w:rsidRPr="005373C8" w:rsidSect="001C2377">
      <w:pgSz w:w="11906" w:h="16838"/>
      <w:pgMar w:top="851" w:right="1418"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pStyle w:val="ImportWordListStyleDefinition1435007329"/>
      <w:lvlText w:val="%1."/>
      <w:lvlJc w:val="left"/>
      <w:pPr>
        <w:tabs>
          <w:tab w:val="num" w:pos="360"/>
        </w:tabs>
        <w:ind w:left="360" w:firstLine="360"/>
      </w:pPr>
      <w:rPr>
        <w:position w:val="0"/>
        <w:sz w:val="24"/>
        <w:vertAlign w:val="baseline"/>
      </w:rPr>
    </w:lvl>
    <w:lvl w:ilvl="1">
      <w:start w:val="1"/>
      <w:numFmt w:val="lowerLetter"/>
      <w:lvlText w:val="%2."/>
      <w:lvlJc w:val="left"/>
      <w:pPr>
        <w:tabs>
          <w:tab w:val="num" w:pos="360"/>
        </w:tabs>
        <w:ind w:left="360" w:firstLine="1080"/>
      </w:pPr>
      <w:rPr>
        <w:position w:val="0"/>
        <w:sz w:val="24"/>
        <w:vertAlign w:val="baseline"/>
      </w:rPr>
    </w:lvl>
    <w:lvl w:ilvl="2">
      <w:start w:val="1"/>
      <w:numFmt w:val="lowerRoman"/>
      <w:lvlText w:val="%3."/>
      <w:lvlJc w:val="left"/>
      <w:pPr>
        <w:tabs>
          <w:tab w:val="num" w:pos="296"/>
        </w:tabs>
        <w:ind w:left="296" w:firstLine="1864"/>
      </w:pPr>
      <w:rPr>
        <w:position w:val="0"/>
        <w:sz w:val="24"/>
        <w:vertAlign w:val="baseline"/>
      </w:rPr>
    </w:lvl>
    <w:lvl w:ilvl="3">
      <w:start w:val="1"/>
      <w:numFmt w:val="decimal"/>
      <w:lvlText w:val="%4."/>
      <w:lvlJc w:val="left"/>
      <w:pPr>
        <w:tabs>
          <w:tab w:val="num" w:pos="360"/>
        </w:tabs>
        <w:ind w:left="360" w:firstLine="2520"/>
      </w:pPr>
      <w:rPr>
        <w:position w:val="0"/>
        <w:sz w:val="24"/>
        <w:vertAlign w:val="baseline"/>
      </w:rPr>
    </w:lvl>
    <w:lvl w:ilvl="4">
      <w:start w:val="1"/>
      <w:numFmt w:val="lowerLetter"/>
      <w:lvlText w:val="%5."/>
      <w:lvlJc w:val="left"/>
      <w:pPr>
        <w:tabs>
          <w:tab w:val="num" w:pos="360"/>
        </w:tabs>
        <w:ind w:left="360" w:firstLine="3240"/>
      </w:pPr>
      <w:rPr>
        <w:position w:val="0"/>
        <w:sz w:val="24"/>
        <w:vertAlign w:val="baseline"/>
      </w:rPr>
    </w:lvl>
    <w:lvl w:ilvl="5">
      <w:start w:val="1"/>
      <w:numFmt w:val="lowerRoman"/>
      <w:lvlText w:val="%6."/>
      <w:lvlJc w:val="left"/>
      <w:pPr>
        <w:tabs>
          <w:tab w:val="num" w:pos="296"/>
        </w:tabs>
        <w:ind w:left="296" w:firstLine="4024"/>
      </w:pPr>
      <w:rPr>
        <w:position w:val="0"/>
        <w:sz w:val="24"/>
        <w:vertAlign w:val="baseline"/>
      </w:rPr>
    </w:lvl>
    <w:lvl w:ilvl="6">
      <w:start w:val="1"/>
      <w:numFmt w:val="decimal"/>
      <w:lvlText w:val="%7."/>
      <w:lvlJc w:val="left"/>
      <w:pPr>
        <w:tabs>
          <w:tab w:val="num" w:pos="360"/>
        </w:tabs>
        <w:ind w:left="360" w:firstLine="4680"/>
      </w:pPr>
      <w:rPr>
        <w:position w:val="0"/>
        <w:sz w:val="24"/>
        <w:vertAlign w:val="baseline"/>
      </w:rPr>
    </w:lvl>
    <w:lvl w:ilvl="7">
      <w:start w:val="1"/>
      <w:numFmt w:val="lowerLetter"/>
      <w:lvlText w:val="%8."/>
      <w:lvlJc w:val="left"/>
      <w:pPr>
        <w:tabs>
          <w:tab w:val="num" w:pos="360"/>
        </w:tabs>
        <w:ind w:left="360" w:firstLine="5400"/>
      </w:pPr>
      <w:rPr>
        <w:position w:val="0"/>
        <w:sz w:val="24"/>
        <w:vertAlign w:val="baseline"/>
      </w:rPr>
    </w:lvl>
    <w:lvl w:ilvl="8">
      <w:start w:val="1"/>
      <w:numFmt w:val="lowerRoman"/>
      <w:lvlText w:val="%9."/>
      <w:lvlJc w:val="left"/>
      <w:pPr>
        <w:tabs>
          <w:tab w:val="num" w:pos="296"/>
        </w:tabs>
        <w:ind w:left="296" w:firstLine="6184"/>
      </w:pPr>
      <w:rPr>
        <w:position w:val="0"/>
        <w:sz w:val="24"/>
        <w:vertAlign w:val="baseline"/>
      </w:rPr>
    </w:lvl>
  </w:abstractNum>
  <w:abstractNum w:abstractNumId="2" w15:restartNumberingAfterBreak="0">
    <w:nsid w:val="00000003"/>
    <w:multiLevelType w:val="multilevel"/>
    <w:tmpl w:val="00000003"/>
    <w:name w:val="WW8Num2"/>
    <w:lvl w:ilvl="0">
      <w:start w:val="1"/>
      <w:numFmt w:val="decimal"/>
      <w:lvlText w:val="%1."/>
      <w:lvlJc w:val="left"/>
      <w:pPr>
        <w:tabs>
          <w:tab w:val="num" w:pos="360"/>
        </w:tabs>
        <w:ind w:left="360" w:firstLine="360"/>
      </w:pPr>
      <w:rPr>
        <w:position w:val="0"/>
        <w:sz w:val="24"/>
        <w:vertAlign w:val="baseline"/>
      </w:rPr>
    </w:lvl>
    <w:lvl w:ilvl="1">
      <w:start w:val="1"/>
      <w:numFmt w:val="lowerLetter"/>
      <w:lvlText w:val="%2."/>
      <w:lvlJc w:val="left"/>
      <w:pPr>
        <w:tabs>
          <w:tab w:val="num" w:pos="360"/>
        </w:tabs>
        <w:ind w:left="360" w:firstLine="1080"/>
      </w:pPr>
      <w:rPr>
        <w:position w:val="0"/>
        <w:sz w:val="24"/>
        <w:vertAlign w:val="baseline"/>
      </w:rPr>
    </w:lvl>
    <w:lvl w:ilvl="2">
      <w:start w:val="1"/>
      <w:numFmt w:val="lowerRoman"/>
      <w:lvlText w:val="%3."/>
      <w:lvlJc w:val="left"/>
      <w:pPr>
        <w:tabs>
          <w:tab w:val="num" w:pos="296"/>
        </w:tabs>
        <w:ind w:left="296" w:firstLine="1864"/>
      </w:pPr>
      <w:rPr>
        <w:position w:val="0"/>
        <w:sz w:val="24"/>
        <w:vertAlign w:val="baseline"/>
      </w:rPr>
    </w:lvl>
    <w:lvl w:ilvl="3">
      <w:start w:val="1"/>
      <w:numFmt w:val="decimal"/>
      <w:lvlText w:val="%4."/>
      <w:lvlJc w:val="left"/>
      <w:pPr>
        <w:tabs>
          <w:tab w:val="num" w:pos="360"/>
        </w:tabs>
        <w:ind w:left="360" w:firstLine="2520"/>
      </w:pPr>
      <w:rPr>
        <w:position w:val="0"/>
        <w:sz w:val="24"/>
        <w:vertAlign w:val="baseline"/>
      </w:rPr>
    </w:lvl>
    <w:lvl w:ilvl="4">
      <w:start w:val="1"/>
      <w:numFmt w:val="lowerLetter"/>
      <w:lvlText w:val="%5."/>
      <w:lvlJc w:val="left"/>
      <w:pPr>
        <w:tabs>
          <w:tab w:val="num" w:pos="360"/>
        </w:tabs>
        <w:ind w:left="360" w:firstLine="3240"/>
      </w:pPr>
      <w:rPr>
        <w:position w:val="0"/>
        <w:sz w:val="24"/>
        <w:vertAlign w:val="baseline"/>
      </w:rPr>
    </w:lvl>
    <w:lvl w:ilvl="5">
      <w:start w:val="1"/>
      <w:numFmt w:val="lowerRoman"/>
      <w:lvlText w:val="%6."/>
      <w:lvlJc w:val="left"/>
      <w:pPr>
        <w:tabs>
          <w:tab w:val="num" w:pos="296"/>
        </w:tabs>
        <w:ind w:left="296" w:firstLine="4024"/>
      </w:pPr>
      <w:rPr>
        <w:position w:val="0"/>
        <w:sz w:val="24"/>
        <w:vertAlign w:val="baseline"/>
      </w:rPr>
    </w:lvl>
    <w:lvl w:ilvl="6">
      <w:start w:val="1"/>
      <w:numFmt w:val="decimal"/>
      <w:lvlText w:val="%7."/>
      <w:lvlJc w:val="left"/>
      <w:pPr>
        <w:tabs>
          <w:tab w:val="num" w:pos="360"/>
        </w:tabs>
        <w:ind w:left="360" w:firstLine="4680"/>
      </w:pPr>
      <w:rPr>
        <w:position w:val="0"/>
        <w:sz w:val="24"/>
        <w:vertAlign w:val="baseline"/>
      </w:rPr>
    </w:lvl>
    <w:lvl w:ilvl="7">
      <w:start w:val="1"/>
      <w:numFmt w:val="lowerLetter"/>
      <w:lvlText w:val="%8."/>
      <w:lvlJc w:val="left"/>
      <w:pPr>
        <w:tabs>
          <w:tab w:val="num" w:pos="360"/>
        </w:tabs>
        <w:ind w:left="360" w:firstLine="5400"/>
      </w:pPr>
      <w:rPr>
        <w:position w:val="0"/>
        <w:sz w:val="24"/>
        <w:vertAlign w:val="baseline"/>
      </w:rPr>
    </w:lvl>
    <w:lvl w:ilvl="8">
      <w:start w:val="1"/>
      <w:numFmt w:val="lowerRoman"/>
      <w:lvlText w:val="%9."/>
      <w:lvlJc w:val="left"/>
      <w:pPr>
        <w:tabs>
          <w:tab w:val="num" w:pos="296"/>
        </w:tabs>
        <w:ind w:left="296" w:firstLine="6184"/>
      </w:pPr>
      <w:rPr>
        <w:position w:val="0"/>
        <w:sz w:val="24"/>
        <w:vertAlign w:val="baseline"/>
      </w:rPr>
    </w:lvl>
  </w:abstractNum>
  <w:abstractNum w:abstractNumId="3" w15:restartNumberingAfterBreak="0">
    <w:nsid w:val="00000004"/>
    <w:multiLevelType w:val="multilevel"/>
    <w:tmpl w:val="00000004"/>
    <w:name w:val="WW8Num3"/>
    <w:lvl w:ilvl="0">
      <w:start w:val="1"/>
      <w:numFmt w:val="bullet"/>
      <w:pStyle w:val="ImportWordListStyleDefinition696008380"/>
      <w:lvlText w:val="•"/>
      <w:lvlJc w:val="left"/>
      <w:pPr>
        <w:tabs>
          <w:tab w:val="num" w:pos="360"/>
        </w:tabs>
        <w:ind w:left="360" w:firstLine="360"/>
      </w:pPr>
      <w:rPr>
        <w:rFonts w:ascii="Times New Roman" w:hAnsi="Times New Roman"/>
        <w:position w:val="0"/>
        <w:sz w:val="24"/>
        <w:vertAlign w:val="baseline"/>
      </w:rPr>
    </w:lvl>
    <w:lvl w:ilvl="1">
      <w:start w:val="1"/>
      <w:numFmt w:val="bullet"/>
      <w:lvlText w:val="o"/>
      <w:lvlJc w:val="left"/>
      <w:pPr>
        <w:tabs>
          <w:tab w:val="num" w:pos="360"/>
        </w:tabs>
        <w:ind w:left="360" w:firstLine="1080"/>
      </w:pPr>
      <w:rPr>
        <w:rFonts w:ascii="Times New Roman" w:hAnsi="Times New Roman"/>
        <w:position w:val="0"/>
        <w:sz w:val="24"/>
        <w:vertAlign w:val="baseline"/>
      </w:rPr>
    </w:lvl>
    <w:lvl w:ilvl="2">
      <w:start w:val="1"/>
      <w:numFmt w:val="bullet"/>
      <w:lvlText w:val="•"/>
      <w:lvlJc w:val="left"/>
      <w:pPr>
        <w:tabs>
          <w:tab w:val="num" w:pos="360"/>
        </w:tabs>
        <w:ind w:left="360" w:firstLine="1800"/>
      </w:pPr>
      <w:rPr>
        <w:rFonts w:ascii="Times New Roman" w:hAnsi="Times New Roman"/>
        <w:position w:val="0"/>
        <w:sz w:val="24"/>
        <w:vertAlign w:val="baseline"/>
      </w:rPr>
    </w:lvl>
    <w:lvl w:ilvl="3">
      <w:start w:val="1"/>
      <w:numFmt w:val="bullet"/>
      <w:lvlText w:val="•"/>
      <w:lvlJc w:val="left"/>
      <w:pPr>
        <w:tabs>
          <w:tab w:val="num" w:pos="360"/>
        </w:tabs>
        <w:ind w:left="360" w:firstLine="2520"/>
      </w:pPr>
      <w:rPr>
        <w:rFonts w:ascii="Times New Roman" w:hAnsi="Times New Roman"/>
        <w:position w:val="0"/>
        <w:sz w:val="24"/>
        <w:vertAlign w:val="baseline"/>
      </w:rPr>
    </w:lvl>
    <w:lvl w:ilvl="4">
      <w:start w:val="1"/>
      <w:numFmt w:val="bullet"/>
      <w:lvlText w:val="o"/>
      <w:lvlJc w:val="left"/>
      <w:pPr>
        <w:tabs>
          <w:tab w:val="num" w:pos="360"/>
        </w:tabs>
        <w:ind w:left="360" w:firstLine="3240"/>
      </w:pPr>
      <w:rPr>
        <w:rFonts w:ascii="Times New Roman" w:hAnsi="Times New Roman"/>
        <w:position w:val="0"/>
        <w:sz w:val="24"/>
        <w:vertAlign w:val="baseline"/>
      </w:rPr>
    </w:lvl>
    <w:lvl w:ilvl="5">
      <w:start w:val="1"/>
      <w:numFmt w:val="bullet"/>
      <w:lvlText w:val="•"/>
      <w:lvlJc w:val="left"/>
      <w:pPr>
        <w:tabs>
          <w:tab w:val="num" w:pos="360"/>
        </w:tabs>
        <w:ind w:left="360" w:firstLine="3960"/>
      </w:pPr>
      <w:rPr>
        <w:rFonts w:ascii="Times New Roman" w:hAnsi="Times New Roman"/>
        <w:position w:val="0"/>
        <w:sz w:val="24"/>
        <w:vertAlign w:val="baseline"/>
      </w:rPr>
    </w:lvl>
    <w:lvl w:ilvl="6">
      <w:start w:val="1"/>
      <w:numFmt w:val="bullet"/>
      <w:lvlText w:val="•"/>
      <w:lvlJc w:val="left"/>
      <w:pPr>
        <w:tabs>
          <w:tab w:val="num" w:pos="360"/>
        </w:tabs>
        <w:ind w:left="360" w:firstLine="4680"/>
      </w:pPr>
      <w:rPr>
        <w:rFonts w:ascii="Times New Roman" w:hAnsi="Times New Roman"/>
        <w:position w:val="0"/>
        <w:sz w:val="24"/>
        <w:vertAlign w:val="baseline"/>
      </w:rPr>
    </w:lvl>
    <w:lvl w:ilvl="7">
      <w:start w:val="1"/>
      <w:numFmt w:val="bullet"/>
      <w:lvlText w:val="o"/>
      <w:lvlJc w:val="left"/>
      <w:pPr>
        <w:tabs>
          <w:tab w:val="num" w:pos="360"/>
        </w:tabs>
        <w:ind w:left="360" w:firstLine="5400"/>
      </w:pPr>
      <w:rPr>
        <w:rFonts w:ascii="Times New Roman" w:hAnsi="Times New Roman"/>
        <w:position w:val="0"/>
        <w:sz w:val="24"/>
        <w:vertAlign w:val="baseline"/>
      </w:rPr>
    </w:lvl>
    <w:lvl w:ilvl="8">
      <w:start w:val="1"/>
      <w:numFmt w:val="bullet"/>
      <w:lvlText w:val="•"/>
      <w:lvlJc w:val="left"/>
      <w:pPr>
        <w:tabs>
          <w:tab w:val="num" w:pos="360"/>
        </w:tabs>
        <w:ind w:left="360" w:firstLine="6120"/>
      </w:pPr>
      <w:rPr>
        <w:rFonts w:ascii="Times New Roman" w:hAnsi="Times New Roman"/>
        <w:position w:val="0"/>
        <w:sz w:val="24"/>
        <w:vertAlign w:val="baseline"/>
      </w:rPr>
    </w:lvl>
  </w:abstractNum>
  <w:abstractNum w:abstractNumId="4" w15:restartNumberingAfterBreak="0">
    <w:nsid w:val="00000005"/>
    <w:multiLevelType w:val="multilevel"/>
    <w:tmpl w:val="00000005"/>
    <w:name w:val="WW8Num4"/>
    <w:lvl w:ilvl="0">
      <w:start w:val="1"/>
      <w:numFmt w:val="bullet"/>
      <w:lvlText w:val="•"/>
      <w:lvlJc w:val="left"/>
      <w:pPr>
        <w:tabs>
          <w:tab w:val="num" w:pos="360"/>
        </w:tabs>
        <w:ind w:left="360" w:firstLine="360"/>
      </w:pPr>
      <w:rPr>
        <w:rFonts w:ascii="Times New Roman" w:hAnsi="Times New Roman"/>
        <w:position w:val="0"/>
        <w:sz w:val="24"/>
        <w:vertAlign w:val="baseline"/>
      </w:rPr>
    </w:lvl>
    <w:lvl w:ilvl="1">
      <w:start w:val="1"/>
      <w:numFmt w:val="bullet"/>
      <w:lvlText w:val="o"/>
      <w:lvlJc w:val="left"/>
      <w:pPr>
        <w:tabs>
          <w:tab w:val="num" w:pos="360"/>
        </w:tabs>
        <w:ind w:left="360" w:firstLine="1080"/>
      </w:pPr>
      <w:rPr>
        <w:rFonts w:ascii="Times New Roman" w:hAnsi="Times New Roman"/>
        <w:position w:val="0"/>
        <w:sz w:val="24"/>
        <w:vertAlign w:val="baseline"/>
      </w:rPr>
    </w:lvl>
    <w:lvl w:ilvl="2">
      <w:start w:val="1"/>
      <w:numFmt w:val="bullet"/>
      <w:lvlText w:val="•"/>
      <w:lvlJc w:val="left"/>
      <w:pPr>
        <w:tabs>
          <w:tab w:val="num" w:pos="360"/>
        </w:tabs>
        <w:ind w:left="360" w:firstLine="1800"/>
      </w:pPr>
      <w:rPr>
        <w:rFonts w:ascii="Times New Roman" w:hAnsi="Times New Roman"/>
        <w:position w:val="0"/>
        <w:sz w:val="24"/>
        <w:vertAlign w:val="baseline"/>
      </w:rPr>
    </w:lvl>
    <w:lvl w:ilvl="3">
      <w:start w:val="1"/>
      <w:numFmt w:val="bullet"/>
      <w:lvlText w:val="•"/>
      <w:lvlJc w:val="left"/>
      <w:pPr>
        <w:tabs>
          <w:tab w:val="num" w:pos="360"/>
        </w:tabs>
        <w:ind w:left="360" w:firstLine="2520"/>
      </w:pPr>
      <w:rPr>
        <w:rFonts w:ascii="Times New Roman" w:hAnsi="Times New Roman"/>
        <w:position w:val="0"/>
        <w:sz w:val="24"/>
        <w:vertAlign w:val="baseline"/>
      </w:rPr>
    </w:lvl>
    <w:lvl w:ilvl="4">
      <w:start w:val="1"/>
      <w:numFmt w:val="bullet"/>
      <w:lvlText w:val="o"/>
      <w:lvlJc w:val="left"/>
      <w:pPr>
        <w:tabs>
          <w:tab w:val="num" w:pos="360"/>
        </w:tabs>
        <w:ind w:left="360" w:firstLine="3240"/>
      </w:pPr>
      <w:rPr>
        <w:rFonts w:ascii="Times New Roman" w:hAnsi="Times New Roman"/>
        <w:position w:val="0"/>
        <w:sz w:val="24"/>
        <w:vertAlign w:val="baseline"/>
      </w:rPr>
    </w:lvl>
    <w:lvl w:ilvl="5">
      <w:start w:val="1"/>
      <w:numFmt w:val="bullet"/>
      <w:lvlText w:val="•"/>
      <w:lvlJc w:val="left"/>
      <w:pPr>
        <w:tabs>
          <w:tab w:val="num" w:pos="360"/>
        </w:tabs>
        <w:ind w:left="360" w:firstLine="3960"/>
      </w:pPr>
      <w:rPr>
        <w:rFonts w:ascii="Times New Roman" w:hAnsi="Times New Roman"/>
        <w:position w:val="0"/>
        <w:sz w:val="24"/>
        <w:vertAlign w:val="baseline"/>
      </w:rPr>
    </w:lvl>
    <w:lvl w:ilvl="6">
      <w:start w:val="1"/>
      <w:numFmt w:val="bullet"/>
      <w:lvlText w:val="•"/>
      <w:lvlJc w:val="left"/>
      <w:pPr>
        <w:tabs>
          <w:tab w:val="num" w:pos="360"/>
        </w:tabs>
        <w:ind w:left="360" w:firstLine="4680"/>
      </w:pPr>
      <w:rPr>
        <w:rFonts w:ascii="Times New Roman" w:hAnsi="Times New Roman"/>
        <w:position w:val="0"/>
        <w:sz w:val="24"/>
        <w:vertAlign w:val="baseline"/>
      </w:rPr>
    </w:lvl>
    <w:lvl w:ilvl="7">
      <w:start w:val="1"/>
      <w:numFmt w:val="bullet"/>
      <w:lvlText w:val="o"/>
      <w:lvlJc w:val="left"/>
      <w:pPr>
        <w:tabs>
          <w:tab w:val="num" w:pos="360"/>
        </w:tabs>
        <w:ind w:left="360" w:firstLine="5400"/>
      </w:pPr>
      <w:rPr>
        <w:rFonts w:ascii="Times New Roman" w:hAnsi="Times New Roman"/>
        <w:position w:val="0"/>
        <w:sz w:val="24"/>
        <w:vertAlign w:val="baseline"/>
      </w:rPr>
    </w:lvl>
    <w:lvl w:ilvl="8">
      <w:start w:val="1"/>
      <w:numFmt w:val="bullet"/>
      <w:lvlText w:val="•"/>
      <w:lvlJc w:val="left"/>
      <w:pPr>
        <w:tabs>
          <w:tab w:val="num" w:pos="360"/>
        </w:tabs>
        <w:ind w:left="360" w:firstLine="6120"/>
      </w:pPr>
      <w:rPr>
        <w:rFonts w:ascii="Times New Roman" w:hAnsi="Times New Roman"/>
        <w:position w:val="0"/>
        <w:sz w:val="24"/>
        <w:vertAlign w:val="baseline"/>
      </w:rPr>
    </w:lvl>
  </w:abstractNum>
  <w:abstractNum w:abstractNumId="5" w15:restartNumberingAfterBreak="0">
    <w:nsid w:val="00000006"/>
    <w:multiLevelType w:val="multilevel"/>
    <w:tmpl w:val="00000006"/>
    <w:name w:val="WW8Num5"/>
    <w:lvl w:ilvl="0">
      <w:start w:val="1"/>
      <w:numFmt w:val="bullet"/>
      <w:pStyle w:val="ImportWordListStyleDefinition1422220239"/>
      <w:lvlText w:val="•"/>
      <w:lvlJc w:val="left"/>
      <w:pPr>
        <w:tabs>
          <w:tab w:val="num" w:pos="360"/>
        </w:tabs>
        <w:ind w:left="360" w:firstLine="360"/>
      </w:pPr>
      <w:rPr>
        <w:rFonts w:ascii="Times New Roman" w:hAnsi="Times New Roman"/>
        <w:position w:val="0"/>
        <w:sz w:val="24"/>
        <w:vertAlign w:val="baseline"/>
      </w:rPr>
    </w:lvl>
    <w:lvl w:ilvl="1">
      <w:start w:val="1"/>
      <w:numFmt w:val="bullet"/>
      <w:lvlText w:val="o"/>
      <w:lvlJc w:val="left"/>
      <w:pPr>
        <w:tabs>
          <w:tab w:val="num" w:pos="360"/>
        </w:tabs>
        <w:ind w:left="360" w:firstLine="1080"/>
      </w:pPr>
      <w:rPr>
        <w:rFonts w:ascii="Times New Roman" w:hAnsi="Times New Roman"/>
        <w:position w:val="0"/>
        <w:sz w:val="24"/>
        <w:vertAlign w:val="baseline"/>
      </w:rPr>
    </w:lvl>
    <w:lvl w:ilvl="2">
      <w:start w:val="1"/>
      <w:numFmt w:val="bullet"/>
      <w:lvlText w:val="•"/>
      <w:lvlJc w:val="left"/>
      <w:pPr>
        <w:tabs>
          <w:tab w:val="num" w:pos="360"/>
        </w:tabs>
        <w:ind w:left="360" w:firstLine="1800"/>
      </w:pPr>
      <w:rPr>
        <w:rFonts w:ascii="Times New Roman" w:hAnsi="Times New Roman"/>
        <w:position w:val="0"/>
        <w:sz w:val="24"/>
        <w:vertAlign w:val="baseline"/>
      </w:rPr>
    </w:lvl>
    <w:lvl w:ilvl="3">
      <w:start w:val="1"/>
      <w:numFmt w:val="bullet"/>
      <w:lvlText w:val="•"/>
      <w:lvlJc w:val="left"/>
      <w:pPr>
        <w:tabs>
          <w:tab w:val="num" w:pos="360"/>
        </w:tabs>
        <w:ind w:left="360" w:firstLine="2520"/>
      </w:pPr>
      <w:rPr>
        <w:rFonts w:ascii="Times New Roman" w:hAnsi="Times New Roman"/>
        <w:position w:val="0"/>
        <w:sz w:val="24"/>
        <w:vertAlign w:val="baseline"/>
      </w:rPr>
    </w:lvl>
    <w:lvl w:ilvl="4">
      <w:start w:val="1"/>
      <w:numFmt w:val="bullet"/>
      <w:lvlText w:val="o"/>
      <w:lvlJc w:val="left"/>
      <w:pPr>
        <w:tabs>
          <w:tab w:val="num" w:pos="360"/>
        </w:tabs>
        <w:ind w:left="360" w:firstLine="3240"/>
      </w:pPr>
      <w:rPr>
        <w:rFonts w:ascii="Times New Roman" w:hAnsi="Times New Roman"/>
        <w:position w:val="0"/>
        <w:sz w:val="24"/>
        <w:vertAlign w:val="baseline"/>
      </w:rPr>
    </w:lvl>
    <w:lvl w:ilvl="5">
      <w:start w:val="1"/>
      <w:numFmt w:val="bullet"/>
      <w:lvlText w:val="•"/>
      <w:lvlJc w:val="left"/>
      <w:pPr>
        <w:tabs>
          <w:tab w:val="num" w:pos="360"/>
        </w:tabs>
        <w:ind w:left="360" w:firstLine="3960"/>
      </w:pPr>
      <w:rPr>
        <w:rFonts w:ascii="Times New Roman" w:hAnsi="Times New Roman"/>
        <w:position w:val="0"/>
        <w:sz w:val="24"/>
        <w:vertAlign w:val="baseline"/>
      </w:rPr>
    </w:lvl>
    <w:lvl w:ilvl="6">
      <w:start w:val="1"/>
      <w:numFmt w:val="bullet"/>
      <w:lvlText w:val="•"/>
      <w:lvlJc w:val="left"/>
      <w:pPr>
        <w:tabs>
          <w:tab w:val="num" w:pos="360"/>
        </w:tabs>
        <w:ind w:left="360" w:firstLine="4680"/>
      </w:pPr>
      <w:rPr>
        <w:rFonts w:ascii="Times New Roman" w:hAnsi="Times New Roman"/>
        <w:position w:val="0"/>
        <w:sz w:val="24"/>
        <w:vertAlign w:val="baseline"/>
      </w:rPr>
    </w:lvl>
    <w:lvl w:ilvl="7">
      <w:start w:val="1"/>
      <w:numFmt w:val="bullet"/>
      <w:lvlText w:val="o"/>
      <w:lvlJc w:val="left"/>
      <w:pPr>
        <w:tabs>
          <w:tab w:val="num" w:pos="360"/>
        </w:tabs>
        <w:ind w:left="360" w:firstLine="5400"/>
      </w:pPr>
      <w:rPr>
        <w:rFonts w:ascii="Times New Roman" w:hAnsi="Times New Roman"/>
        <w:position w:val="0"/>
        <w:sz w:val="24"/>
        <w:vertAlign w:val="baseline"/>
      </w:rPr>
    </w:lvl>
    <w:lvl w:ilvl="8">
      <w:start w:val="1"/>
      <w:numFmt w:val="bullet"/>
      <w:lvlText w:val="•"/>
      <w:lvlJc w:val="left"/>
      <w:pPr>
        <w:tabs>
          <w:tab w:val="num" w:pos="360"/>
        </w:tabs>
        <w:ind w:left="360" w:firstLine="6120"/>
      </w:pPr>
      <w:rPr>
        <w:rFonts w:ascii="Times New Roman" w:hAnsi="Times New Roman"/>
        <w:position w:val="0"/>
        <w:sz w:val="24"/>
        <w:vertAlign w:val="baseline"/>
      </w:rPr>
    </w:lvl>
  </w:abstractNum>
  <w:abstractNum w:abstractNumId="6" w15:restartNumberingAfterBreak="0">
    <w:nsid w:val="00000007"/>
    <w:multiLevelType w:val="multilevel"/>
    <w:tmpl w:val="00000007"/>
    <w:name w:val="WW8Num6"/>
    <w:lvl w:ilvl="0">
      <w:start w:val="1"/>
      <w:numFmt w:val="bullet"/>
      <w:lvlText w:val="•"/>
      <w:lvlJc w:val="left"/>
      <w:pPr>
        <w:tabs>
          <w:tab w:val="num" w:pos="360"/>
        </w:tabs>
        <w:ind w:left="360" w:firstLine="360"/>
      </w:pPr>
      <w:rPr>
        <w:rFonts w:ascii="Times New Roman" w:hAnsi="Times New Roman"/>
        <w:position w:val="0"/>
        <w:sz w:val="24"/>
        <w:vertAlign w:val="baseline"/>
      </w:rPr>
    </w:lvl>
    <w:lvl w:ilvl="1">
      <w:start w:val="1"/>
      <w:numFmt w:val="bullet"/>
      <w:lvlText w:val="o"/>
      <w:lvlJc w:val="left"/>
      <w:pPr>
        <w:tabs>
          <w:tab w:val="num" w:pos="360"/>
        </w:tabs>
        <w:ind w:left="360" w:firstLine="1080"/>
      </w:pPr>
      <w:rPr>
        <w:rFonts w:ascii="Times New Roman" w:hAnsi="Times New Roman"/>
        <w:position w:val="0"/>
        <w:sz w:val="24"/>
        <w:vertAlign w:val="baseline"/>
      </w:rPr>
    </w:lvl>
    <w:lvl w:ilvl="2">
      <w:start w:val="1"/>
      <w:numFmt w:val="bullet"/>
      <w:lvlText w:val="•"/>
      <w:lvlJc w:val="left"/>
      <w:pPr>
        <w:tabs>
          <w:tab w:val="num" w:pos="360"/>
        </w:tabs>
        <w:ind w:left="360" w:firstLine="1800"/>
      </w:pPr>
      <w:rPr>
        <w:rFonts w:ascii="Times New Roman" w:hAnsi="Times New Roman"/>
        <w:position w:val="0"/>
        <w:sz w:val="24"/>
        <w:vertAlign w:val="baseline"/>
      </w:rPr>
    </w:lvl>
    <w:lvl w:ilvl="3">
      <w:start w:val="1"/>
      <w:numFmt w:val="bullet"/>
      <w:lvlText w:val="•"/>
      <w:lvlJc w:val="left"/>
      <w:pPr>
        <w:tabs>
          <w:tab w:val="num" w:pos="360"/>
        </w:tabs>
        <w:ind w:left="360" w:firstLine="2520"/>
      </w:pPr>
      <w:rPr>
        <w:rFonts w:ascii="Times New Roman" w:hAnsi="Times New Roman"/>
        <w:position w:val="0"/>
        <w:sz w:val="24"/>
        <w:vertAlign w:val="baseline"/>
      </w:rPr>
    </w:lvl>
    <w:lvl w:ilvl="4">
      <w:start w:val="1"/>
      <w:numFmt w:val="bullet"/>
      <w:lvlText w:val="o"/>
      <w:lvlJc w:val="left"/>
      <w:pPr>
        <w:tabs>
          <w:tab w:val="num" w:pos="360"/>
        </w:tabs>
        <w:ind w:left="360" w:firstLine="3240"/>
      </w:pPr>
      <w:rPr>
        <w:rFonts w:ascii="Times New Roman" w:hAnsi="Times New Roman"/>
        <w:position w:val="0"/>
        <w:sz w:val="24"/>
        <w:vertAlign w:val="baseline"/>
      </w:rPr>
    </w:lvl>
    <w:lvl w:ilvl="5">
      <w:start w:val="1"/>
      <w:numFmt w:val="bullet"/>
      <w:lvlText w:val="•"/>
      <w:lvlJc w:val="left"/>
      <w:pPr>
        <w:tabs>
          <w:tab w:val="num" w:pos="360"/>
        </w:tabs>
        <w:ind w:left="360" w:firstLine="3960"/>
      </w:pPr>
      <w:rPr>
        <w:rFonts w:ascii="Times New Roman" w:hAnsi="Times New Roman"/>
        <w:position w:val="0"/>
        <w:sz w:val="24"/>
        <w:vertAlign w:val="baseline"/>
      </w:rPr>
    </w:lvl>
    <w:lvl w:ilvl="6">
      <w:start w:val="1"/>
      <w:numFmt w:val="bullet"/>
      <w:lvlText w:val="•"/>
      <w:lvlJc w:val="left"/>
      <w:pPr>
        <w:tabs>
          <w:tab w:val="num" w:pos="360"/>
        </w:tabs>
        <w:ind w:left="360" w:firstLine="4680"/>
      </w:pPr>
      <w:rPr>
        <w:rFonts w:ascii="Times New Roman" w:hAnsi="Times New Roman"/>
        <w:position w:val="0"/>
        <w:sz w:val="24"/>
        <w:vertAlign w:val="baseline"/>
      </w:rPr>
    </w:lvl>
    <w:lvl w:ilvl="7">
      <w:start w:val="1"/>
      <w:numFmt w:val="bullet"/>
      <w:lvlText w:val="o"/>
      <w:lvlJc w:val="left"/>
      <w:pPr>
        <w:tabs>
          <w:tab w:val="num" w:pos="360"/>
        </w:tabs>
        <w:ind w:left="360" w:firstLine="5400"/>
      </w:pPr>
      <w:rPr>
        <w:rFonts w:ascii="Times New Roman" w:hAnsi="Times New Roman"/>
        <w:position w:val="0"/>
        <w:sz w:val="24"/>
        <w:vertAlign w:val="baseline"/>
      </w:rPr>
    </w:lvl>
    <w:lvl w:ilvl="8">
      <w:start w:val="1"/>
      <w:numFmt w:val="bullet"/>
      <w:lvlText w:val="•"/>
      <w:lvlJc w:val="left"/>
      <w:pPr>
        <w:tabs>
          <w:tab w:val="num" w:pos="360"/>
        </w:tabs>
        <w:ind w:left="360" w:firstLine="6120"/>
      </w:pPr>
      <w:rPr>
        <w:rFonts w:ascii="Times New Roman" w:hAnsi="Times New Roman"/>
        <w:position w:val="0"/>
        <w:sz w:val="24"/>
        <w:vertAlign w:val="baseline"/>
      </w:rPr>
    </w:lvl>
  </w:abstractNum>
  <w:abstractNum w:abstractNumId="7" w15:restartNumberingAfterBreak="0">
    <w:nsid w:val="00000008"/>
    <w:multiLevelType w:val="multilevel"/>
    <w:tmpl w:val="00000008"/>
    <w:name w:val="WW8Num7"/>
    <w:lvl w:ilvl="0">
      <w:start w:val="1"/>
      <w:numFmt w:val="bullet"/>
      <w:pStyle w:val="ImportWordListStyleDefinition1180586235"/>
      <w:lvlText w:val="•"/>
      <w:lvlJc w:val="left"/>
      <w:pPr>
        <w:tabs>
          <w:tab w:val="num" w:pos="360"/>
        </w:tabs>
        <w:ind w:left="360" w:firstLine="360"/>
      </w:pPr>
      <w:rPr>
        <w:rFonts w:ascii="Times New Roman" w:hAnsi="Times New Roman"/>
        <w:color w:val="000000"/>
        <w:position w:val="0"/>
        <w:sz w:val="24"/>
        <w:vertAlign w:val="baseline"/>
      </w:rPr>
    </w:lvl>
    <w:lvl w:ilvl="1">
      <w:start w:val="1"/>
      <w:numFmt w:val="bullet"/>
      <w:lvlText w:val=""/>
      <w:lvlJc w:val="left"/>
      <w:pPr>
        <w:tabs>
          <w:tab w:val="num" w:pos="360"/>
        </w:tabs>
        <w:ind w:left="360" w:firstLine="1080"/>
      </w:pPr>
      <w:rPr>
        <w:rFonts w:ascii="Times New Roman" w:hAnsi="Times New Roman"/>
        <w:color w:val="000000"/>
        <w:position w:val="0"/>
        <w:sz w:val="24"/>
        <w:vertAlign w:val="baseline"/>
      </w:rPr>
    </w:lvl>
    <w:lvl w:ilvl="2">
      <w:start w:val="1"/>
      <w:numFmt w:val="bullet"/>
      <w:lvlText w:val=""/>
      <w:lvlJc w:val="left"/>
      <w:pPr>
        <w:tabs>
          <w:tab w:val="num" w:pos="296"/>
        </w:tabs>
        <w:ind w:left="296" w:firstLine="1864"/>
      </w:pPr>
      <w:rPr>
        <w:rFonts w:ascii="Times New Roman" w:hAnsi="Times New Roman"/>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olor w:val="000000"/>
        <w:position w:val="0"/>
        <w:sz w:val="24"/>
        <w:vertAlign w:val="baseline"/>
      </w:rPr>
    </w:lvl>
    <w:lvl w:ilvl="4">
      <w:start w:val="1"/>
      <w:numFmt w:val="bullet"/>
      <w:lvlText w:val=""/>
      <w:lvlJc w:val="left"/>
      <w:pPr>
        <w:tabs>
          <w:tab w:val="num" w:pos="360"/>
        </w:tabs>
        <w:ind w:left="360" w:firstLine="3240"/>
      </w:pPr>
      <w:rPr>
        <w:rFonts w:ascii="Times New Roman" w:hAnsi="Times New Roman"/>
        <w:color w:val="000000"/>
        <w:position w:val="0"/>
        <w:sz w:val="24"/>
        <w:vertAlign w:val="baseline"/>
      </w:rPr>
    </w:lvl>
    <w:lvl w:ilvl="5">
      <w:start w:val="1"/>
      <w:numFmt w:val="bullet"/>
      <w:lvlText w:val=""/>
      <w:lvlJc w:val="left"/>
      <w:pPr>
        <w:tabs>
          <w:tab w:val="num" w:pos="296"/>
        </w:tabs>
        <w:ind w:left="296" w:firstLine="4024"/>
      </w:pPr>
      <w:rPr>
        <w:rFonts w:ascii="Times New Roman" w:hAnsi="Times New Roman"/>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olor w:val="000000"/>
        <w:position w:val="0"/>
        <w:sz w:val="24"/>
        <w:vertAlign w:val="baseline"/>
      </w:rPr>
    </w:lvl>
    <w:lvl w:ilvl="7">
      <w:start w:val="1"/>
      <w:numFmt w:val="bullet"/>
      <w:lvlText w:val=""/>
      <w:lvlJc w:val="left"/>
      <w:pPr>
        <w:tabs>
          <w:tab w:val="num" w:pos="360"/>
        </w:tabs>
        <w:ind w:left="360" w:firstLine="5400"/>
      </w:pPr>
      <w:rPr>
        <w:rFonts w:ascii="Times New Roman" w:hAnsi="Times New Roman"/>
        <w:color w:val="000000"/>
        <w:position w:val="0"/>
        <w:sz w:val="24"/>
        <w:vertAlign w:val="baseline"/>
      </w:rPr>
    </w:lvl>
    <w:lvl w:ilvl="8">
      <w:start w:val="1"/>
      <w:numFmt w:val="bullet"/>
      <w:lvlText w:val=""/>
      <w:lvlJc w:val="left"/>
      <w:pPr>
        <w:tabs>
          <w:tab w:val="num" w:pos="296"/>
        </w:tabs>
        <w:ind w:left="296" w:firstLine="6184"/>
      </w:pPr>
      <w:rPr>
        <w:rFonts w:ascii="Times New Roman" w:hAnsi="Times New Roman"/>
        <w:color w:val="000000"/>
        <w:position w:val="0"/>
        <w:sz w:val="24"/>
        <w:vertAlign w:val="baseline"/>
      </w:rPr>
    </w:lvl>
  </w:abstractNum>
  <w:abstractNum w:abstractNumId="8" w15:restartNumberingAfterBreak="0">
    <w:nsid w:val="00000009"/>
    <w:multiLevelType w:val="multilevel"/>
    <w:tmpl w:val="00000009"/>
    <w:name w:val="WW8Num8"/>
    <w:lvl w:ilvl="0">
      <w:start w:val="1"/>
      <w:numFmt w:val="bullet"/>
      <w:lvlText w:val="•"/>
      <w:lvlJc w:val="left"/>
      <w:pPr>
        <w:tabs>
          <w:tab w:val="num" w:pos="360"/>
        </w:tabs>
        <w:ind w:left="360" w:firstLine="360"/>
      </w:pPr>
      <w:rPr>
        <w:rFonts w:ascii="Times New Roman" w:hAnsi="Times New Roman" w:cs="Helvetica"/>
        <w:color w:val="000000"/>
        <w:position w:val="0"/>
        <w:sz w:val="24"/>
        <w:vertAlign w:val="baseline"/>
      </w:rPr>
    </w:lvl>
    <w:lvl w:ilvl="1">
      <w:start w:val="1"/>
      <w:numFmt w:val="bullet"/>
      <w:lvlText w:val=""/>
      <w:lvlJc w:val="left"/>
      <w:pPr>
        <w:tabs>
          <w:tab w:val="num" w:pos="360"/>
        </w:tabs>
        <w:ind w:left="360" w:firstLine="1080"/>
      </w:pPr>
      <w:rPr>
        <w:rFonts w:ascii="Times New Roman" w:hAnsi="Times New Roman" w:cs="Helvetica"/>
        <w:color w:val="000000"/>
        <w:position w:val="0"/>
        <w:sz w:val="24"/>
        <w:vertAlign w:val="baseline"/>
      </w:rPr>
    </w:lvl>
    <w:lvl w:ilvl="2">
      <w:start w:val="1"/>
      <w:numFmt w:val="bullet"/>
      <w:lvlText w:val=""/>
      <w:lvlJc w:val="left"/>
      <w:pPr>
        <w:tabs>
          <w:tab w:val="num" w:pos="296"/>
        </w:tabs>
        <w:ind w:left="296" w:firstLine="1864"/>
      </w:pPr>
      <w:rPr>
        <w:rFonts w:ascii="Times New Roman" w:hAnsi="Times New Roman" w:cs="Helvetica"/>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s="Helvetica"/>
        <w:color w:val="000000"/>
        <w:position w:val="0"/>
        <w:sz w:val="24"/>
        <w:vertAlign w:val="baseline"/>
      </w:rPr>
    </w:lvl>
    <w:lvl w:ilvl="4">
      <w:start w:val="1"/>
      <w:numFmt w:val="bullet"/>
      <w:lvlText w:val=""/>
      <w:lvlJc w:val="left"/>
      <w:pPr>
        <w:tabs>
          <w:tab w:val="num" w:pos="360"/>
        </w:tabs>
        <w:ind w:left="360" w:firstLine="3240"/>
      </w:pPr>
      <w:rPr>
        <w:rFonts w:ascii="Times New Roman" w:hAnsi="Times New Roman" w:cs="Helvetica"/>
        <w:color w:val="000000"/>
        <w:position w:val="0"/>
        <w:sz w:val="24"/>
        <w:vertAlign w:val="baseline"/>
      </w:rPr>
    </w:lvl>
    <w:lvl w:ilvl="5">
      <w:start w:val="1"/>
      <w:numFmt w:val="bullet"/>
      <w:lvlText w:val=""/>
      <w:lvlJc w:val="left"/>
      <w:pPr>
        <w:tabs>
          <w:tab w:val="num" w:pos="296"/>
        </w:tabs>
        <w:ind w:left="296" w:firstLine="4024"/>
      </w:pPr>
      <w:rPr>
        <w:rFonts w:ascii="Times New Roman" w:hAnsi="Times New Roman" w:cs="Helvetica"/>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s="Helvetica"/>
        <w:color w:val="000000"/>
        <w:position w:val="0"/>
        <w:sz w:val="24"/>
        <w:vertAlign w:val="baseline"/>
      </w:rPr>
    </w:lvl>
    <w:lvl w:ilvl="7">
      <w:start w:val="1"/>
      <w:numFmt w:val="bullet"/>
      <w:lvlText w:val=""/>
      <w:lvlJc w:val="left"/>
      <w:pPr>
        <w:tabs>
          <w:tab w:val="num" w:pos="360"/>
        </w:tabs>
        <w:ind w:left="360" w:firstLine="5400"/>
      </w:pPr>
      <w:rPr>
        <w:rFonts w:ascii="Times New Roman" w:hAnsi="Times New Roman" w:cs="Helvetica"/>
        <w:color w:val="000000"/>
        <w:position w:val="0"/>
        <w:sz w:val="24"/>
        <w:vertAlign w:val="baseline"/>
      </w:rPr>
    </w:lvl>
    <w:lvl w:ilvl="8">
      <w:start w:val="1"/>
      <w:numFmt w:val="bullet"/>
      <w:lvlText w:val=""/>
      <w:lvlJc w:val="left"/>
      <w:pPr>
        <w:tabs>
          <w:tab w:val="num" w:pos="296"/>
        </w:tabs>
        <w:ind w:left="296" w:firstLine="6184"/>
      </w:pPr>
      <w:rPr>
        <w:rFonts w:ascii="Times New Roman" w:hAnsi="Times New Roman" w:cs="Helvetica"/>
        <w:color w:val="000000"/>
        <w:position w:val="0"/>
        <w:sz w:val="24"/>
        <w:vertAlign w:val="baseline"/>
      </w:rPr>
    </w:lvl>
  </w:abstractNum>
  <w:abstractNum w:abstractNumId="9" w15:restartNumberingAfterBreak="0">
    <w:nsid w:val="0000000A"/>
    <w:multiLevelType w:val="multilevel"/>
    <w:tmpl w:val="0000000A"/>
    <w:name w:val="WW8Num10"/>
    <w:lvl w:ilvl="0">
      <w:start w:val="1"/>
      <w:numFmt w:val="bullet"/>
      <w:pStyle w:val="ImportWordListStyleDefinition1935167965"/>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1">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2">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3">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4">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5">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6">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7">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8">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abstractNum>
  <w:abstractNum w:abstractNumId="10" w15:restartNumberingAfterBreak="0">
    <w:nsid w:val="0000000B"/>
    <w:multiLevelType w:val="multilevel"/>
    <w:tmpl w:val="0000000B"/>
    <w:name w:val="WW8Num11"/>
    <w:lvl w:ilvl="0">
      <w:start w:val="1"/>
      <w:numFmt w:val="bullet"/>
      <w:lvlText w:val="•"/>
      <w:lvlJc w:val="left"/>
      <w:pPr>
        <w:tabs>
          <w:tab w:val="num" w:pos="360"/>
        </w:tabs>
        <w:ind w:left="360" w:firstLine="360"/>
      </w:pPr>
      <w:rPr>
        <w:rFonts w:ascii="Times New Roman" w:hAnsi="Times New Roman"/>
        <w:position w:val="0"/>
        <w:sz w:val="24"/>
        <w:vertAlign w:val="baseline"/>
      </w:rPr>
    </w:lvl>
    <w:lvl w:ilvl="1">
      <w:start w:val="1"/>
      <w:numFmt w:val="bullet"/>
      <w:lvlText w:val="•"/>
      <w:lvlJc w:val="left"/>
      <w:pPr>
        <w:tabs>
          <w:tab w:val="num" w:pos="360"/>
        </w:tabs>
        <w:ind w:left="360" w:firstLine="0"/>
      </w:pPr>
      <w:rPr>
        <w:rFonts w:ascii="Times New Roman" w:hAnsi="Times New Roman"/>
        <w:position w:val="0"/>
        <w:sz w:val="24"/>
        <w:vertAlign w:val="baseline"/>
      </w:rPr>
    </w:lvl>
    <w:lvl w:ilvl="2">
      <w:start w:val="1"/>
      <w:numFmt w:val="bullet"/>
      <w:lvlText w:val="•"/>
      <w:lvlJc w:val="left"/>
      <w:pPr>
        <w:tabs>
          <w:tab w:val="num" w:pos="360"/>
        </w:tabs>
        <w:ind w:left="360" w:firstLine="0"/>
      </w:pPr>
      <w:rPr>
        <w:rFonts w:ascii="Times New Roman" w:hAnsi="Times New Roman"/>
        <w:position w:val="0"/>
        <w:sz w:val="24"/>
        <w:vertAlign w:val="baseline"/>
      </w:rPr>
    </w:lvl>
    <w:lvl w:ilvl="3">
      <w:start w:val="1"/>
      <w:numFmt w:val="bullet"/>
      <w:lvlText w:val="•"/>
      <w:lvlJc w:val="left"/>
      <w:pPr>
        <w:tabs>
          <w:tab w:val="num" w:pos="360"/>
        </w:tabs>
        <w:ind w:left="360" w:firstLine="0"/>
      </w:pPr>
      <w:rPr>
        <w:rFonts w:ascii="Times New Roman" w:hAnsi="Times New Roman"/>
        <w:position w:val="0"/>
        <w:sz w:val="24"/>
        <w:vertAlign w:val="baseline"/>
      </w:rPr>
    </w:lvl>
    <w:lvl w:ilvl="4">
      <w:start w:val="1"/>
      <w:numFmt w:val="bullet"/>
      <w:lvlText w:val="•"/>
      <w:lvlJc w:val="left"/>
      <w:pPr>
        <w:tabs>
          <w:tab w:val="num" w:pos="360"/>
        </w:tabs>
        <w:ind w:left="360" w:firstLine="0"/>
      </w:pPr>
      <w:rPr>
        <w:rFonts w:ascii="Times New Roman" w:hAnsi="Times New Roman"/>
        <w:position w:val="0"/>
        <w:sz w:val="24"/>
        <w:vertAlign w:val="baseline"/>
      </w:rPr>
    </w:lvl>
    <w:lvl w:ilvl="5">
      <w:start w:val="1"/>
      <w:numFmt w:val="bullet"/>
      <w:lvlText w:val="•"/>
      <w:lvlJc w:val="left"/>
      <w:pPr>
        <w:tabs>
          <w:tab w:val="num" w:pos="360"/>
        </w:tabs>
        <w:ind w:left="360" w:firstLine="0"/>
      </w:pPr>
      <w:rPr>
        <w:rFonts w:ascii="Times New Roman" w:hAnsi="Times New Roman"/>
        <w:position w:val="0"/>
        <w:sz w:val="24"/>
        <w:vertAlign w:val="baseline"/>
      </w:rPr>
    </w:lvl>
    <w:lvl w:ilvl="6">
      <w:start w:val="1"/>
      <w:numFmt w:val="bullet"/>
      <w:lvlText w:val="•"/>
      <w:lvlJc w:val="left"/>
      <w:pPr>
        <w:tabs>
          <w:tab w:val="num" w:pos="360"/>
        </w:tabs>
        <w:ind w:left="360" w:firstLine="0"/>
      </w:pPr>
      <w:rPr>
        <w:rFonts w:ascii="Times New Roman" w:hAnsi="Times New Roman"/>
        <w:position w:val="0"/>
        <w:sz w:val="24"/>
        <w:vertAlign w:val="baseline"/>
      </w:rPr>
    </w:lvl>
    <w:lvl w:ilvl="7">
      <w:start w:val="1"/>
      <w:numFmt w:val="bullet"/>
      <w:lvlText w:val="•"/>
      <w:lvlJc w:val="left"/>
      <w:pPr>
        <w:tabs>
          <w:tab w:val="num" w:pos="360"/>
        </w:tabs>
        <w:ind w:left="360" w:firstLine="0"/>
      </w:pPr>
      <w:rPr>
        <w:rFonts w:ascii="Times New Roman" w:hAnsi="Times New Roman"/>
        <w:position w:val="0"/>
        <w:sz w:val="24"/>
        <w:vertAlign w:val="baseline"/>
      </w:rPr>
    </w:lvl>
    <w:lvl w:ilvl="8">
      <w:start w:val="1"/>
      <w:numFmt w:val="bullet"/>
      <w:lvlText w:val="•"/>
      <w:lvlJc w:val="left"/>
      <w:pPr>
        <w:tabs>
          <w:tab w:val="num" w:pos="360"/>
        </w:tabs>
        <w:ind w:left="360" w:firstLine="0"/>
      </w:pPr>
      <w:rPr>
        <w:rFonts w:ascii="Times New Roman" w:hAnsi="Times New Roman"/>
        <w:position w:val="0"/>
        <w:sz w:val="24"/>
        <w:vertAlign w:val="baseline"/>
      </w:rPr>
    </w:lvl>
  </w:abstractNum>
  <w:abstractNum w:abstractNumId="11" w15:restartNumberingAfterBreak="0">
    <w:nsid w:val="0000000C"/>
    <w:multiLevelType w:val="multilevel"/>
    <w:tmpl w:val="0000000C"/>
    <w:name w:val="WW8Num13"/>
    <w:lvl w:ilvl="0">
      <w:start w:val="1"/>
      <w:numFmt w:val="bullet"/>
      <w:pStyle w:val="ImportWordListStyleDefinition588194568"/>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1">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2">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3">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4">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5">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6">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7">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8">
      <w:start w:val="1"/>
      <w:numFmt w:val="bullet"/>
      <w:lvlText w:val="•"/>
      <w:lvlJc w:val="left"/>
      <w:pPr>
        <w:tabs>
          <w:tab w:val="num" w:pos="360"/>
        </w:tabs>
        <w:ind w:left="360" w:firstLine="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abstractNum>
  <w:abstractNum w:abstractNumId="12" w15:restartNumberingAfterBreak="0">
    <w:nsid w:val="0000000D"/>
    <w:multiLevelType w:val="multilevel"/>
    <w:tmpl w:val="0000000D"/>
    <w:name w:val="WW8Num14"/>
    <w:lvl w:ilvl="0">
      <w:start w:val="1"/>
      <w:numFmt w:val="bullet"/>
      <w:suff w:val="nothing"/>
      <w:lvlText w:val="•"/>
      <w:lvlJc w:val="left"/>
      <w:pPr>
        <w:tabs>
          <w:tab w:val="num" w:pos="720"/>
        </w:tabs>
        <w:ind w:left="720" w:firstLine="360"/>
      </w:pPr>
      <w:rPr>
        <w:rFonts w:ascii="Times New Roman" w:hAnsi="Times New Roman" w:cs="Helvetica"/>
        <w:position w:val="0"/>
        <w:sz w:val="24"/>
        <w:vertAlign w:val="baseline"/>
      </w:rPr>
    </w:lvl>
    <w:lvl w:ilvl="1">
      <w:start w:val="1"/>
      <w:numFmt w:val="bullet"/>
      <w:lvlText w:val="•"/>
      <w:lvlJc w:val="left"/>
      <w:pPr>
        <w:tabs>
          <w:tab w:val="num" w:pos="1080"/>
        </w:tabs>
        <w:ind w:left="1080" w:firstLine="0"/>
      </w:pPr>
      <w:rPr>
        <w:rFonts w:ascii="Times New Roman" w:hAnsi="Times New Roman" w:cs="Helvetica"/>
        <w:position w:val="0"/>
        <w:sz w:val="24"/>
        <w:vertAlign w:val="baseline"/>
      </w:rPr>
    </w:lvl>
    <w:lvl w:ilvl="2">
      <w:start w:val="1"/>
      <w:numFmt w:val="bullet"/>
      <w:lvlText w:val="•"/>
      <w:lvlJc w:val="left"/>
      <w:pPr>
        <w:tabs>
          <w:tab w:val="num" w:pos="1080"/>
        </w:tabs>
        <w:ind w:left="1080" w:firstLine="0"/>
      </w:pPr>
      <w:rPr>
        <w:rFonts w:ascii="Times New Roman" w:hAnsi="Times New Roman" w:cs="Helvetica"/>
        <w:position w:val="0"/>
        <w:sz w:val="24"/>
        <w:vertAlign w:val="baseline"/>
      </w:rPr>
    </w:lvl>
    <w:lvl w:ilvl="3">
      <w:start w:val="1"/>
      <w:numFmt w:val="bullet"/>
      <w:lvlText w:val="•"/>
      <w:lvlJc w:val="left"/>
      <w:pPr>
        <w:tabs>
          <w:tab w:val="num" w:pos="1080"/>
        </w:tabs>
        <w:ind w:left="1080" w:firstLine="0"/>
      </w:pPr>
      <w:rPr>
        <w:rFonts w:ascii="Times New Roman" w:hAnsi="Times New Roman" w:cs="Helvetica"/>
        <w:position w:val="0"/>
        <w:sz w:val="24"/>
        <w:vertAlign w:val="baseline"/>
      </w:rPr>
    </w:lvl>
    <w:lvl w:ilvl="4">
      <w:start w:val="1"/>
      <w:numFmt w:val="bullet"/>
      <w:lvlText w:val="•"/>
      <w:lvlJc w:val="left"/>
      <w:pPr>
        <w:tabs>
          <w:tab w:val="num" w:pos="1080"/>
        </w:tabs>
        <w:ind w:left="1080" w:firstLine="0"/>
      </w:pPr>
      <w:rPr>
        <w:rFonts w:ascii="Times New Roman" w:hAnsi="Times New Roman" w:cs="Helvetica"/>
        <w:position w:val="0"/>
        <w:sz w:val="24"/>
        <w:vertAlign w:val="baseline"/>
      </w:rPr>
    </w:lvl>
    <w:lvl w:ilvl="5">
      <w:start w:val="1"/>
      <w:numFmt w:val="bullet"/>
      <w:lvlText w:val="•"/>
      <w:lvlJc w:val="left"/>
      <w:pPr>
        <w:tabs>
          <w:tab w:val="num" w:pos="1080"/>
        </w:tabs>
        <w:ind w:left="1080" w:firstLine="0"/>
      </w:pPr>
      <w:rPr>
        <w:rFonts w:ascii="Times New Roman" w:hAnsi="Times New Roman" w:cs="Helvetica"/>
        <w:position w:val="0"/>
        <w:sz w:val="24"/>
        <w:vertAlign w:val="baseline"/>
      </w:rPr>
    </w:lvl>
    <w:lvl w:ilvl="6">
      <w:start w:val="1"/>
      <w:numFmt w:val="bullet"/>
      <w:lvlText w:val="•"/>
      <w:lvlJc w:val="left"/>
      <w:pPr>
        <w:tabs>
          <w:tab w:val="num" w:pos="1080"/>
        </w:tabs>
        <w:ind w:left="1080" w:firstLine="0"/>
      </w:pPr>
      <w:rPr>
        <w:rFonts w:ascii="Times New Roman" w:hAnsi="Times New Roman" w:cs="Helvetica"/>
        <w:position w:val="0"/>
        <w:sz w:val="24"/>
        <w:vertAlign w:val="baseline"/>
      </w:rPr>
    </w:lvl>
    <w:lvl w:ilvl="7">
      <w:start w:val="1"/>
      <w:numFmt w:val="bullet"/>
      <w:lvlText w:val="•"/>
      <w:lvlJc w:val="left"/>
      <w:pPr>
        <w:tabs>
          <w:tab w:val="num" w:pos="1080"/>
        </w:tabs>
        <w:ind w:left="1080" w:firstLine="0"/>
      </w:pPr>
      <w:rPr>
        <w:rFonts w:ascii="Times New Roman" w:hAnsi="Times New Roman" w:cs="Helvetica"/>
        <w:position w:val="0"/>
        <w:sz w:val="24"/>
        <w:vertAlign w:val="baseline"/>
      </w:rPr>
    </w:lvl>
    <w:lvl w:ilvl="8">
      <w:start w:val="1"/>
      <w:numFmt w:val="bullet"/>
      <w:lvlText w:val="•"/>
      <w:lvlJc w:val="left"/>
      <w:pPr>
        <w:tabs>
          <w:tab w:val="num" w:pos="1080"/>
        </w:tabs>
        <w:ind w:left="1080" w:firstLine="0"/>
      </w:pPr>
      <w:rPr>
        <w:rFonts w:ascii="Times New Roman" w:hAnsi="Times New Roman" w:cs="Helvetica"/>
        <w:position w:val="0"/>
        <w:sz w:val="24"/>
        <w:vertAlign w:val="baseline"/>
      </w:rPr>
    </w:lvl>
  </w:abstractNum>
  <w:abstractNum w:abstractNumId="13" w15:restartNumberingAfterBreak="0">
    <w:nsid w:val="0000000E"/>
    <w:multiLevelType w:val="multilevel"/>
    <w:tmpl w:val="0000000E"/>
    <w:name w:val="WW8Num15"/>
    <w:lvl w:ilvl="0">
      <w:start w:val="1"/>
      <w:numFmt w:val="bullet"/>
      <w:pStyle w:val="ImportWordListStyleDefinition1283414558"/>
      <w:lvlText w:val="•"/>
      <w:lvlJc w:val="left"/>
      <w:pPr>
        <w:tabs>
          <w:tab w:val="num" w:pos="360"/>
        </w:tabs>
        <w:ind w:left="360" w:firstLine="360"/>
      </w:pPr>
      <w:rPr>
        <w:rFonts w:ascii="Times New Roman" w:hAnsi="Times New Roman"/>
        <w:color w:val="000000"/>
        <w:position w:val="0"/>
        <w:sz w:val="24"/>
        <w:vertAlign w:val="baseline"/>
      </w:rPr>
    </w:lvl>
    <w:lvl w:ilvl="1">
      <w:start w:val="1"/>
      <w:numFmt w:val="bullet"/>
      <w:lvlText w:val="o"/>
      <w:lvlJc w:val="left"/>
      <w:pPr>
        <w:tabs>
          <w:tab w:val="num" w:pos="360"/>
        </w:tabs>
        <w:ind w:left="360" w:firstLine="1080"/>
      </w:pPr>
      <w:rPr>
        <w:rFonts w:ascii="Times New Roman" w:hAnsi="Times New Roman"/>
        <w:color w:val="000000"/>
        <w:position w:val="0"/>
        <w:sz w:val="24"/>
        <w:vertAlign w:val="baseline"/>
      </w:rPr>
    </w:lvl>
    <w:lvl w:ilvl="2">
      <w:start w:val="1"/>
      <w:numFmt w:val="bullet"/>
      <w:lvlText w:val="•"/>
      <w:lvlJc w:val="left"/>
      <w:pPr>
        <w:tabs>
          <w:tab w:val="num" w:pos="360"/>
        </w:tabs>
        <w:ind w:left="360" w:firstLine="1800"/>
      </w:pPr>
      <w:rPr>
        <w:rFonts w:ascii="Times New Roman" w:hAnsi="Times New Roman"/>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olor w:val="000000"/>
        <w:position w:val="0"/>
        <w:sz w:val="24"/>
        <w:vertAlign w:val="baseline"/>
      </w:rPr>
    </w:lvl>
    <w:lvl w:ilvl="4">
      <w:start w:val="1"/>
      <w:numFmt w:val="bullet"/>
      <w:lvlText w:val="o"/>
      <w:lvlJc w:val="left"/>
      <w:pPr>
        <w:tabs>
          <w:tab w:val="num" w:pos="360"/>
        </w:tabs>
        <w:ind w:left="360" w:firstLine="3240"/>
      </w:pPr>
      <w:rPr>
        <w:rFonts w:ascii="Times New Roman" w:hAnsi="Times New Roman"/>
        <w:color w:val="000000"/>
        <w:position w:val="0"/>
        <w:sz w:val="24"/>
        <w:vertAlign w:val="baseline"/>
      </w:rPr>
    </w:lvl>
    <w:lvl w:ilvl="5">
      <w:start w:val="1"/>
      <w:numFmt w:val="bullet"/>
      <w:lvlText w:val="•"/>
      <w:lvlJc w:val="left"/>
      <w:pPr>
        <w:tabs>
          <w:tab w:val="num" w:pos="360"/>
        </w:tabs>
        <w:ind w:left="360" w:firstLine="3960"/>
      </w:pPr>
      <w:rPr>
        <w:rFonts w:ascii="Times New Roman" w:hAnsi="Times New Roman"/>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olor w:val="000000"/>
        <w:position w:val="0"/>
        <w:sz w:val="24"/>
        <w:vertAlign w:val="baseline"/>
      </w:rPr>
    </w:lvl>
    <w:lvl w:ilvl="7">
      <w:start w:val="1"/>
      <w:numFmt w:val="bullet"/>
      <w:lvlText w:val="o"/>
      <w:lvlJc w:val="left"/>
      <w:pPr>
        <w:tabs>
          <w:tab w:val="num" w:pos="360"/>
        </w:tabs>
        <w:ind w:left="360" w:firstLine="5400"/>
      </w:pPr>
      <w:rPr>
        <w:rFonts w:ascii="Times New Roman" w:hAnsi="Times New Roman"/>
        <w:color w:val="000000"/>
        <w:position w:val="0"/>
        <w:sz w:val="24"/>
        <w:vertAlign w:val="baseline"/>
      </w:rPr>
    </w:lvl>
    <w:lvl w:ilvl="8">
      <w:start w:val="1"/>
      <w:numFmt w:val="bullet"/>
      <w:lvlText w:val="•"/>
      <w:lvlJc w:val="left"/>
      <w:pPr>
        <w:tabs>
          <w:tab w:val="num" w:pos="360"/>
        </w:tabs>
        <w:ind w:left="360" w:firstLine="6120"/>
      </w:pPr>
      <w:rPr>
        <w:rFonts w:ascii="Times New Roman" w:hAnsi="Times New Roman"/>
        <w:color w:val="000000"/>
        <w:position w:val="0"/>
        <w:sz w:val="24"/>
        <w:vertAlign w:val="baseline"/>
      </w:rPr>
    </w:lvl>
  </w:abstractNum>
  <w:abstractNum w:abstractNumId="14" w15:restartNumberingAfterBreak="0">
    <w:nsid w:val="0000000F"/>
    <w:multiLevelType w:val="multilevel"/>
    <w:tmpl w:val="0000000F"/>
    <w:name w:val="WW8Num16"/>
    <w:lvl w:ilvl="0">
      <w:start w:val="1"/>
      <w:numFmt w:val="bullet"/>
      <w:lvlText w:val="•"/>
      <w:lvlJc w:val="left"/>
      <w:pPr>
        <w:tabs>
          <w:tab w:val="num" w:pos="360"/>
        </w:tabs>
        <w:ind w:left="360" w:firstLine="360"/>
      </w:pPr>
      <w:rPr>
        <w:rFonts w:ascii="Times New Roman" w:hAnsi="Times New Roman" w:cs="Helvetica"/>
        <w:color w:val="000000"/>
        <w:position w:val="0"/>
        <w:sz w:val="24"/>
        <w:vertAlign w:val="baseline"/>
      </w:rPr>
    </w:lvl>
    <w:lvl w:ilvl="1">
      <w:start w:val="1"/>
      <w:numFmt w:val="bullet"/>
      <w:lvlText w:val="o"/>
      <w:lvlJc w:val="left"/>
      <w:pPr>
        <w:tabs>
          <w:tab w:val="num" w:pos="360"/>
        </w:tabs>
        <w:ind w:left="360" w:firstLine="1080"/>
      </w:pPr>
      <w:rPr>
        <w:rFonts w:ascii="Times New Roman" w:hAnsi="Times New Roman" w:cs="Helvetica"/>
        <w:color w:val="000000"/>
        <w:position w:val="0"/>
        <w:sz w:val="24"/>
        <w:vertAlign w:val="baseline"/>
      </w:rPr>
    </w:lvl>
    <w:lvl w:ilvl="2">
      <w:start w:val="1"/>
      <w:numFmt w:val="bullet"/>
      <w:lvlText w:val="•"/>
      <w:lvlJc w:val="left"/>
      <w:pPr>
        <w:tabs>
          <w:tab w:val="num" w:pos="360"/>
        </w:tabs>
        <w:ind w:left="360" w:firstLine="1800"/>
      </w:pPr>
      <w:rPr>
        <w:rFonts w:ascii="Times New Roman" w:hAnsi="Times New Roman" w:cs="Helvetica"/>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s="Helvetica"/>
        <w:color w:val="000000"/>
        <w:position w:val="0"/>
        <w:sz w:val="24"/>
        <w:vertAlign w:val="baseline"/>
      </w:rPr>
    </w:lvl>
    <w:lvl w:ilvl="4">
      <w:start w:val="1"/>
      <w:numFmt w:val="bullet"/>
      <w:lvlText w:val="o"/>
      <w:lvlJc w:val="left"/>
      <w:pPr>
        <w:tabs>
          <w:tab w:val="num" w:pos="360"/>
        </w:tabs>
        <w:ind w:left="360" w:firstLine="3240"/>
      </w:pPr>
      <w:rPr>
        <w:rFonts w:ascii="Times New Roman" w:hAnsi="Times New Roman" w:cs="Helvetica"/>
        <w:color w:val="000000"/>
        <w:position w:val="0"/>
        <w:sz w:val="24"/>
        <w:vertAlign w:val="baseline"/>
      </w:rPr>
    </w:lvl>
    <w:lvl w:ilvl="5">
      <w:start w:val="1"/>
      <w:numFmt w:val="bullet"/>
      <w:lvlText w:val="•"/>
      <w:lvlJc w:val="left"/>
      <w:pPr>
        <w:tabs>
          <w:tab w:val="num" w:pos="360"/>
        </w:tabs>
        <w:ind w:left="360" w:firstLine="3960"/>
      </w:pPr>
      <w:rPr>
        <w:rFonts w:ascii="Times New Roman" w:hAnsi="Times New Roman" w:cs="Helvetica"/>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s="Helvetica"/>
        <w:color w:val="000000"/>
        <w:position w:val="0"/>
        <w:sz w:val="24"/>
        <w:vertAlign w:val="baseline"/>
      </w:rPr>
    </w:lvl>
    <w:lvl w:ilvl="7">
      <w:start w:val="1"/>
      <w:numFmt w:val="bullet"/>
      <w:lvlText w:val="o"/>
      <w:lvlJc w:val="left"/>
      <w:pPr>
        <w:tabs>
          <w:tab w:val="num" w:pos="360"/>
        </w:tabs>
        <w:ind w:left="360" w:firstLine="5400"/>
      </w:pPr>
      <w:rPr>
        <w:rFonts w:ascii="Times New Roman" w:hAnsi="Times New Roman" w:cs="Helvetica"/>
        <w:color w:val="000000"/>
        <w:position w:val="0"/>
        <w:sz w:val="24"/>
        <w:vertAlign w:val="baseline"/>
      </w:rPr>
    </w:lvl>
    <w:lvl w:ilvl="8">
      <w:start w:val="1"/>
      <w:numFmt w:val="bullet"/>
      <w:lvlText w:val="•"/>
      <w:lvlJc w:val="left"/>
      <w:pPr>
        <w:tabs>
          <w:tab w:val="num" w:pos="360"/>
        </w:tabs>
        <w:ind w:left="360" w:firstLine="6120"/>
      </w:pPr>
      <w:rPr>
        <w:rFonts w:ascii="Times New Roman" w:hAnsi="Times New Roman" w:cs="Helvetica"/>
        <w:color w:val="000000"/>
        <w:position w:val="0"/>
        <w:sz w:val="24"/>
        <w:vertAlign w:val="baseline"/>
      </w:rPr>
    </w:lvl>
  </w:abstractNum>
  <w:abstractNum w:abstractNumId="15" w15:restartNumberingAfterBreak="0">
    <w:nsid w:val="00000010"/>
    <w:multiLevelType w:val="multilevel"/>
    <w:tmpl w:val="00000010"/>
    <w:name w:val="WW8Num17"/>
    <w:lvl w:ilvl="0">
      <w:start w:val="1"/>
      <w:numFmt w:val="bullet"/>
      <w:pStyle w:val="ImportWordListStyleDefinition153568219"/>
      <w:lvlText w:val="•"/>
      <w:lvlJc w:val="left"/>
      <w:pPr>
        <w:tabs>
          <w:tab w:val="num" w:pos="360"/>
        </w:tabs>
        <w:ind w:left="360" w:firstLine="36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abstractNum>
  <w:abstractNum w:abstractNumId="16" w15:restartNumberingAfterBreak="0">
    <w:nsid w:val="00000011"/>
    <w:multiLevelType w:val="multilevel"/>
    <w:tmpl w:val="00000011"/>
    <w:name w:val="WW8Num18"/>
    <w:lvl w:ilvl="0">
      <w:start w:val="1"/>
      <w:numFmt w:val="bullet"/>
      <w:lvlText w:val="•"/>
      <w:lvlJc w:val="left"/>
      <w:pPr>
        <w:tabs>
          <w:tab w:val="num" w:pos="360"/>
        </w:tabs>
        <w:ind w:left="360" w:firstLine="36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lvl>
  </w:abstractNum>
  <w:abstractNum w:abstractNumId="17" w15:restartNumberingAfterBreak="0">
    <w:nsid w:val="0B9E56B6"/>
    <w:multiLevelType w:val="hybridMultilevel"/>
    <w:tmpl w:val="7FEE373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D6356E"/>
    <w:multiLevelType w:val="hybridMultilevel"/>
    <w:tmpl w:val="163A20A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931FF"/>
    <w:multiLevelType w:val="hybridMultilevel"/>
    <w:tmpl w:val="A1502AB6"/>
    <w:lvl w:ilvl="0" w:tplc="FFFFFFFF">
      <w:start w:val="1"/>
      <w:numFmt w:val="bullet"/>
      <w:lvlText w:val="•"/>
      <w:lvlJc w:val="left"/>
      <w:pPr>
        <w:ind w:left="718" w:hanging="360"/>
      </w:p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0" w15:restartNumberingAfterBreak="0">
    <w:nsid w:val="2B9F3E7C"/>
    <w:multiLevelType w:val="hybridMultilevel"/>
    <w:tmpl w:val="94645A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8301E"/>
    <w:multiLevelType w:val="hybridMultilevel"/>
    <w:tmpl w:val="49C8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765D4A"/>
    <w:multiLevelType w:val="hybridMultilevel"/>
    <w:tmpl w:val="4F82C32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B6186"/>
    <w:multiLevelType w:val="multilevel"/>
    <w:tmpl w:val="458424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38833EBF"/>
    <w:multiLevelType w:val="hybridMultilevel"/>
    <w:tmpl w:val="CF8C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BD715D"/>
    <w:multiLevelType w:val="hybridMultilevel"/>
    <w:tmpl w:val="8F089F8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5F2F31"/>
    <w:multiLevelType w:val="hybridMultilevel"/>
    <w:tmpl w:val="4EACA224"/>
    <w:lvl w:ilvl="0" w:tplc="CEB0EBB0">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E32EE"/>
    <w:multiLevelType w:val="hybridMultilevel"/>
    <w:tmpl w:val="2E04C2D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81FBB"/>
    <w:multiLevelType w:val="hybridMultilevel"/>
    <w:tmpl w:val="093EEB34"/>
    <w:lvl w:ilvl="0" w:tplc="FFFFFFFF">
      <w:start w:val="1"/>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C324C0D"/>
    <w:multiLevelType w:val="multilevel"/>
    <w:tmpl w:val="BD724F92"/>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abstractNum w:abstractNumId="30" w15:restartNumberingAfterBreak="0">
    <w:nsid w:val="4EB36F66"/>
    <w:multiLevelType w:val="multilevel"/>
    <w:tmpl w:val="DAEE99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05E75B2"/>
    <w:multiLevelType w:val="hybridMultilevel"/>
    <w:tmpl w:val="244486F8"/>
    <w:lvl w:ilvl="0" w:tplc="FFFFFFFF">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FBF7C04"/>
    <w:multiLevelType w:val="multilevel"/>
    <w:tmpl w:val="E9DAEABC"/>
    <w:lvl w:ilvl="0">
      <w:start w:val="1"/>
      <w:numFmt w:val="bullet"/>
      <w:lvlText w:val="•"/>
      <w:lvlJc w:val="left"/>
      <w:pPr>
        <w:tabs>
          <w:tab w:val="num" w:pos="360"/>
        </w:tabs>
        <w:ind w:left="360" w:firstLine="360"/>
      </w:pPr>
      <w:rPr>
        <w:color w:val="000000"/>
        <w:position w:val="0"/>
        <w:sz w:val="24"/>
        <w:vertAlign w:val="baseline"/>
      </w:rPr>
    </w:lvl>
    <w:lvl w:ilvl="1">
      <w:start w:val="1"/>
      <w:numFmt w:val="bullet"/>
      <w:lvlText w:val=""/>
      <w:lvlJc w:val="left"/>
      <w:pPr>
        <w:tabs>
          <w:tab w:val="num" w:pos="360"/>
        </w:tabs>
        <w:ind w:left="360" w:firstLine="1080"/>
      </w:pPr>
      <w:rPr>
        <w:rFonts w:ascii="Times New Roman" w:hAnsi="Times New Roman" w:cs="Helvetica"/>
        <w:color w:val="000000"/>
        <w:position w:val="0"/>
        <w:sz w:val="24"/>
        <w:vertAlign w:val="baseline"/>
      </w:rPr>
    </w:lvl>
    <w:lvl w:ilvl="2">
      <w:start w:val="1"/>
      <w:numFmt w:val="bullet"/>
      <w:lvlText w:val=""/>
      <w:lvlJc w:val="left"/>
      <w:pPr>
        <w:tabs>
          <w:tab w:val="num" w:pos="296"/>
        </w:tabs>
        <w:ind w:left="296" w:firstLine="1864"/>
      </w:pPr>
      <w:rPr>
        <w:rFonts w:ascii="Times New Roman" w:hAnsi="Times New Roman" w:cs="Helvetica"/>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s="Helvetica"/>
        <w:color w:val="000000"/>
        <w:position w:val="0"/>
        <w:sz w:val="24"/>
        <w:vertAlign w:val="baseline"/>
      </w:rPr>
    </w:lvl>
    <w:lvl w:ilvl="4">
      <w:start w:val="1"/>
      <w:numFmt w:val="bullet"/>
      <w:lvlText w:val=""/>
      <w:lvlJc w:val="left"/>
      <w:pPr>
        <w:tabs>
          <w:tab w:val="num" w:pos="360"/>
        </w:tabs>
        <w:ind w:left="360" w:firstLine="3240"/>
      </w:pPr>
      <w:rPr>
        <w:rFonts w:ascii="Times New Roman" w:hAnsi="Times New Roman" w:cs="Helvetica"/>
        <w:color w:val="000000"/>
        <w:position w:val="0"/>
        <w:sz w:val="24"/>
        <w:vertAlign w:val="baseline"/>
      </w:rPr>
    </w:lvl>
    <w:lvl w:ilvl="5">
      <w:start w:val="1"/>
      <w:numFmt w:val="bullet"/>
      <w:lvlText w:val=""/>
      <w:lvlJc w:val="left"/>
      <w:pPr>
        <w:tabs>
          <w:tab w:val="num" w:pos="296"/>
        </w:tabs>
        <w:ind w:left="296" w:firstLine="4024"/>
      </w:pPr>
      <w:rPr>
        <w:rFonts w:ascii="Times New Roman" w:hAnsi="Times New Roman" w:cs="Helvetica"/>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s="Helvetica"/>
        <w:color w:val="000000"/>
        <w:position w:val="0"/>
        <w:sz w:val="24"/>
        <w:vertAlign w:val="baseline"/>
      </w:rPr>
    </w:lvl>
    <w:lvl w:ilvl="7">
      <w:start w:val="1"/>
      <w:numFmt w:val="bullet"/>
      <w:lvlText w:val=""/>
      <w:lvlJc w:val="left"/>
      <w:pPr>
        <w:tabs>
          <w:tab w:val="num" w:pos="360"/>
        </w:tabs>
        <w:ind w:left="360" w:firstLine="5400"/>
      </w:pPr>
      <w:rPr>
        <w:rFonts w:ascii="Times New Roman" w:hAnsi="Times New Roman" w:cs="Helvetica"/>
        <w:color w:val="000000"/>
        <w:position w:val="0"/>
        <w:sz w:val="24"/>
        <w:vertAlign w:val="baseline"/>
      </w:rPr>
    </w:lvl>
    <w:lvl w:ilvl="8">
      <w:start w:val="1"/>
      <w:numFmt w:val="bullet"/>
      <w:lvlText w:val=""/>
      <w:lvlJc w:val="left"/>
      <w:pPr>
        <w:tabs>
          <w:tab w:val="num" w:pos="296"/>
        </w:tabs>
        <w:ind w:left="296" w:firstLine="6184"/>
      </w:pPr>
      <w:rPr>
        <w:rFonts w:ascii="Times New Roman" w:hAnsi="Times New Roman" w:cs="Helvetica"/>
        <w:color w:val="000000"/>
        <w:position w:val="0"/>
        <w:sz w:val="24"/>
        <w:vertAlign w:val="baseline"/>
      </w:rPr>
    </w:lvl>
  </w:abstractNum>
  <w:abstractNum w:abstractNumId="33" w15:restartNumberingAfterBreak="0">
    <w:nsid w:val="63BA2A25"/>
    <w:multiLevelType w:val="multilevel"/>
    <w:tmpl w:val="208A9A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6412577"/>
    <w:multiLevelType w:val="multilevel"/>
    <w:tmpl w:val="F2623626"/>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
      <w:lvlJc w:val="left"/>
      <w:pPr>
        <w:ind w:left="2" w:firstLine="0"/>
      </w:pPr>
    </w:lvl>
    <w:lvl w:ilvl="2">
      <w:start w:val="1"/>
      <w:numFmt w:val="bullet"/>
      <w:lvlText w:val=""/>
      <w:lvlJc w:val="left"/>
      <w:pPr>
        <w:ind w:left="2" w:firstLine="0"/>
      </w:pPr>
    </w:lvl>
    <w:lvl w:ilvl="3">
      <w:start w:val="1"/>
      <w:numFmt w:val="bullet"/>
      <w:lvlText w:val=""/>
      <w:lvlJc w:val="left"/>
      <w:pPr>
        <w:ind w:left="2" w:firstLine="0"/>
      </w:pPr>
    </w:lvl>
    <w:lvl w:ilvl="4">
      <w:start w:val="1"/>
      <w:numFmt w:val="bullet"/>
      <w:lvlText w:val=""/>
      <w:lvlJc w:val="left"/>
      <w:pPr>
        <w:ind w:left="2" w:firstLine="0"/>
      </w:pPr>
    </w:lvl>
    <w:lvl w:ilvl="5">
      <w:start w:val="1"/>
      <w:numFmt w:val="bullet"/>
      <w:lvlText w:val=""/>
      <w:lvlJc w:val="left"/>
      <w:pPr>
        <w:ind w:left="2" w:firstLine="0"/>
      </w:pPr>
    </w:lvl>
    <w:lvl w:ilvl="6">
      <w:start w:val="1"/>
      <w:numFmt w:val="bullet"/>
      <w:lvlText w:val=""/>
      <w:lvlJc w:val="left"/>
      <w:pPr>
        <w:ind w:left="2" w:firstLine="0"/>
      </w:pPr>
    </w:lvl>
    <w:lvl w:ilvl="7">
      <w:start w:val="1"/>
      <w:numFmt w:val="bullet"/>
      <w:lvlText w:val=""/>
      <w:lvlJc w:val="left"/>
      <w:pPr>
        <w:ind w:left="2" w:firstLine="0"/>
      </w:pPr>
    </w:lvl>
    <w:lvl w:ilvl="8">
      <w:start w:val="1"/>
      <w:numFmt w:val="bullet"/>
      <w:lvlText w:val=""/>
      <w:lvlJc w:val="left"/>
      <w:pPr>
        <w:ind w:left="2" w:firstLine="0"/>
      </w:pPr>
    </w:lvl>
  </w:abstractNum>
  <w:abstractNum w:abstractNumId="35" w15:restartNumberingAfterBreak="0">
    <w:nsid w:val="6C1B06B0"/>
    <w:multiLevelType w:val="hybridMultilevel"/>
    <w:tmpl w:val="9490C11C"/>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D64CB7"/>
    <w:multiLevelType w:val="multilevel"/>
    <w:tmpl w:val="A308F92E"/>
    <w:lvl w:ilvl="0">
      <w:start w:val="1"/>
      <w:numFmt w:val="bullet"/>
      <w:lvlText w:val="•"/>
      <w:lvlJc w:val="left"/>
      <w:pPr>
        <w:tabs>
          <w:tab w:val="num" w:pos="360"/>
        </w:tabs>
        <w:ind w:left="360" w:firstLine="360"/>
      </w:pPr>
      <w:rPr>
        <w:color w:val="000000"/>
        <w:position w:val="0"/>
        <w:sz w:val="24"/>
        <w:vertAlign w:val="baseline"/>
      </w:rPr>
    </w:lvl>
    <w:lvl w:ilvl="1">
      <w:start w:val="1"/>
      <w:numFmt w:val="bullet"/>
      <w:lvlText w:val=""/>
      <w:lvlJc w:val="left"/>
      <w:pPr>
        <w:tabs>
          <w:tab w:val="num" w:pos="360"/>
        </w:tabs>
        <w:ind w:left="360" w:firstLine="1080"/>
      </w:pPr>
      <w:rPr>
        <w:rFonts w:ascii="Times New Roman" w:hAnsi="Times New Roman" w:cs="Helvetica"/>
        <w:color w:val="000000"/>
        <w:position w:val="0"/>
        <w:sz w:val="24"/>
        <w:vertAlign w:val="baseline"/>
      </w:rPr>
    </w:lvl>
    <w:lvl w:ilvl="2">
      <w:start w:val="1"/>
      <w:numFmt w:val="bullet"/>
      <w:lvlText w:val=""/>
      <w:lvlJc w:val="left"/>
      <w:pPr>
        <w:tabs>
          <w:tab w:val="num" w:pos="296"/>
        </w:tabs>
        <w:ind w:left="296" w:firstLine="1864"/>
      </w:pPr>
      <w:rPr>
        <w:rFonts w:ascii="Times New Roman" w:hAnsi="Times New Roman" w:cs="Helvetica"/>
        <w:color w:val="000000"/>
        <w:position w:val="0"/>
        <w:sz w:val="24"/>
        <w:vertAlign w:val="baseline"/>
      </w:rPr>
    </w:lvl>
    <w:lvl w:ilvl="3">
      <w:start w:val="1"/>
      <w:numFmt w:val="bullet"/>
      <w:lvlText w:val=""/>
      <w:lvlJc w:val="left"/>
      <w:pPr>
        <w:tabs>
          <w:tab w:val="num" w:pos="360"/>
        </w:tabs>
        <w:ind w:left="360" w:firstLine="2520"/>
      </w:pPr>
      <w:rPr>
        <w:rFonts w:ascii="Times New Roman" w:hAnsi="Times New Roman" w:cs="Helvetica"/>
        <w:color w:val="000000"/>
        <w:position w:val="0"/>
        <w:sz w:val="24"/>
        <w:vertAlign w:val="baseline"/>
      </w:rPr>
    </w:lvl>
    <w:lvl w:ilvl="4">
      <w:start w:val="1"/>
      <w:numFmt w:val="bullet"/>
      <w:lvlText w:val=""/>
      <w:lvlJc w:val="left"/>
      <w:pPr>
        <w:tabs>
          <w:tab w:val="num" w:pos="360"/>
        </w:tabs>
        <w:ind w:left="360" w:firstLine="3240"/>
      </w:pPr>
      <w:rPr>
        <w:rFonts w:ascii="Times New Roman" w:hAnsi="Times New Roman" w:cs="Helvetica"/>
        <w:color w:val="000000"/>
        <w:position w:val="0"/>
        <w:sz w:val="24"/>
        <w:vertAlign w:val="baseline"/>
      </w:rPr>
    </w:lvl>
    <w:lvl w:ilvl="5">
      <w:start w:val="1"/>
      <w:numFmt w:val="bullet"/>
      <w:lvlText w:val=""/>
      <w:lvlJc w:val="left"/>
      <w:pPr>
        <w:tabs>
          <w:tab w:val="num" w:pos="296"/>
        </w:tabs>
        <w:ind w:left="296" w:firstLine="4024"/>
      </w:pPr>
      <w:rPr>
        <w:rFonts w:ascii="Times New Roman" w:hAnsi="Times New Roman" w:cs="Helvetica"/>
        <w:color w:val="000000"/>
        <w:position w:val="0"/>
        <w:sz w:val="24"/>
        <w:vertAlign w:val="baseline"/>
      </w:rPr>
    </w:lvl>
    <w:lvl w:ilvl="6">
      <w:start w:val="1"/>
      <w:numFmt w:val="bullet"/>
      <w:lvlText w:val=""/>
      <w:lvlJc w:val="left"/>
      <w:pPr>
        <w:tabs>
          <w:tab w:val="num" w:pos="360"/>
        </w:tabs>
        <w:ind w:left="360" w:firstLine="4680"/>
      </w:pPr>
      <w:rPr>
        <w:rFonts w:ascii="Times New Roman" w:hAnsi="Times New Roman" w:cs="Helvetica"/>
        <w:color w:val="000000"/>
        <w:position w:val="0"/>
        <w:sz w:val="24"/>
        <w:vertAlign w:val="baseline"/>
      </w:rPr>
    </w:lvl>
    <w:lvl w:ilvl="7">
      <w:start w:val="1"/>
      <w:numFmt w:val="bullet"/>
      <w:lvlText w:val=""/>
      <w:lvlJc w:val="left"/>
      <w:pPr>
        <w:tabs>
          <w:tab w:val="num" w:pos="360"/>
        </w:tabs>
        <w:ind w:left="360" w:firstLine="5400"/>
      </w:pPr>
      <w:rPr>
        <w:rFonts w:ascii="Times New Roman" w:hAnsi="Times New Roman" w:cs="Helvetica"/>
        <w:color w:val="000000"/>
        <w:position w:val="0"/>
        <w:sz w:val="24"/>
        <w:vertAlign w:val="baseline"/>
      </w:rPr>
    </w:lvl>
    <w:lvl w:ilvl="8">
      <w:start w:val="1"/>
      <w:numFmt w:val="bullet"/>
      <w:lvlText w:val=""/>
      <w:lvlJc w:val="left"/>
      <w:pPr>
        <w:tabs>
          <w:tab w:val="num" w:pos="296"/>
        </w:tabs>
        <w:ind w:left="296" w:firstLine="6184"/>
      </w:pPr>
      <w:rPr>
        <w:rFonts w:ascii="Times New Roman" w:hAnsi="Times New Roman" w:cs="Helvetica"/>
        <w:color w:val="000000"/>
        <w:position w:val="0"/>
        <w:sz w:val="24"/>
        <w:vertAlign w:val="baseline"/>
      </w:rPr>
    </w:lvl>
  </w:abstractNum>
  <w:abstractNum w:abstractNumId="37" w15:restartNumberingAfterBreak="0">
    <w:nsid w:val="6F2652CC"/>
    <w:multiLevelType w:val="hybridMultilevel"/>
    <w:tmpl w:val="62560D56"/>
    <w:lvl w:ilvl="0" w:tplc="FFFFFFFF">
      <w:start w:val="1"/>
      <w:numFmt w:val="bullet"/>
      <w:lvlText w:val="•"/>
      <w:lvlJc w:val="left"/>
      <w:pPr>
        <w:ind w:left="786" w:hanging="360"/>
      </w:p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8" w15:restartNumberingAfterBreak="0">
    <w:nsid w:val="72ED3784"/>
    <w:multiLevelType w:val="multilevel"/>
    <w:tmpl w:val="105E27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6FE3F29"/>
    <w:multiLevelType w:val="multilevel"/>
    <w:tmpl w:val="76843D9A"/>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7C312A79"/>
    <w:multiLevelType w:val="hybridMultilevel"/>
    <w:tmpl w:val="3F609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26"/>
  </w:num>
  <w:num w:numId="19">
    <w:abstractNumId w:val="24"/>
  </w:num>
  <w:num w:numId="20">
    <w:abstractNumId w:val="21"/>
  </w:num>
  <w:num w:numId="21">
    <w:abstractNumId w:val="18"/>
  </w:num>
  <w:num w:numId="22">
    <w:abstractNumId w:val="38"/>
  </w:num>
  <w:num w:numId="23">
    <w:abstractNumId w:val="30"/>
  </w:num>
  <w:num w:numId="24">
    <w:abstractNumId w:val="33"/>
  </w:num>
  <w:num w:numId="25">
    <w:abstractNumId w:val="23"/>
  </w:num>
  <w:num w:numId="26">
    <w:abstractNumId w:val="34"/>
  </w:num>
  <w:num w:numId="27">
    <w:abstractNumId w:val="29"/>
  </w:num>
  <w:num w:numId="28">
    <w:abstractNumId w:val="25"/>
  </w:num>
  <w:num w:numId="29">
    <w:abstractNumId w:val="22"/>
  </w:num>
  <w:num w:numId="30">
    <w:abstractNumId w:val="20"/>
  </w:num>
  <w:num w:numId="31">
    <w:abstractNumId w:val="39"/>
  </w:num>
  <w:num w:numId="32">
    <w:abstractNumId w:val="19"/>
  </w:num>
  <w:num w:numId="33">
    <w:abstractNumId w:val="40"/>
  </w:num>
  <w:num w:numId="34">
    <w:abstractNumId w:val="28"/>
  </w:num>
  <w:num w:numId="35">
    <w:abstractNumId w:val="17"/>
  </w:num>
  <w:num w:numId="36">
    <w:abstractNumId w:val="27"/>
  </w:num>
  <w:num w:numId="37">
    <w:abstractNumId w:val="32"/>
  </w:num>
  <w:num w:numId="38">
    <w:abstractNumId w:val="35"/>
  </w:num>
  <w:num w:numId="39">
    <w:abstractNumId w:val="36"/>
  </w:num>
  <w:num w:numId="40">
    <w:abstractNumId w:val="3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739"/>
    <w:rsid w:val="00010484"/>
    <w:rsid w:val="00026A3E"/>
    <w:rsid w:val="00057D93"/>
    <w:rsid w:val="0009727B"/>
    <w:rsid w:val="000C7915"/>
    <w:rsid w:val="000D7569"/>
    <w:rsid w:val="001101F0"/>
    <w:rsid w:val="00113727"/>
    <w:rsid w:val="001217AE"/>
    <w:rsid w:val="001A23F1"/>
    <w:rsid w:val="001C2377"/>
    <w:rsid w:val="001C67CE"/>
    <w:rsid w:val="001E49A3"/>
    <w:rsid w:val="002443AF"/>
    <w:rsid w:val="00246604"/>
    <w:rsid w:val="00263D99"/>
    <w:rsid w:val="002969FE"/>
    <w:rsid w:val="002C17C5"/>
    <w:rsid w:val="002C7D80"/>
    <w:rsid w:val="002D7F0F"/>
    <w:rsid w:val="002F611A"/>
    <w:rsid w:val="00324A3C"/>
    <w:rsid w:val="0039213E"/>
    <w:rsid w:val="00401D6C"/>
    <w:rsid w:val="00407419"/>
    <w:rsid w:val="005155B7"/>
    <w:rsid w:val="005226E3"/>
    <w:rsid w:val="005373C8"/>
    <w:rsid w:val="00554DD3"/>
    <w:rsid w:val="005613A6"/>
    <w:rsid w:val="005661C0"/>
    <w:rsid w:val="005D5ED3"/>
    <w:rsid w:val="005D644D"/>
    <w:rsid w:val="005F2DC8"/>
    <w:rsid w:val="00671783"/>
    <w:rsid w:val="00671E17"/>
    <w:rsid w:val="006A058D"/>
    <w:rsid w:val="006B615B"/>
    <w:rsid w:val="006D1E64"/>
    <w:rsid w:val="00732560"/>
    <w:rsid w:val="007339E6"/>
    <w:rsid w:val="0077625B"/>
    <w:rsid w:val="007B5F6B"/>
    <w:rsid w:val="007F5ABD"/>
    <w:rsid w:val="008148B3"/>
    <w:rsid w:val="00857C60"/>
    <w:rsid w:val="008D4EA3"/>
    <w:rsid w:val="008D75B4"/>
    <w:rsid w:val="008E6B50"/>
    <w:rsid w:val="009020DC"/>
    <w:rsid w:val="009021E8"/>
    <w:rsid w:val="00907C35"/>
    <w:rsid w:val="00932E88"/>
    <w:rsid w:val="0094680E"/>
    <w:rsid w:val="00960A68"/>
    <w:rsid w:val="00982175"/>
    <w:rsid w:val="009868A7"/>
    <w:rsid w:val="009A055D"/>
    <w:rsid w:val="009B1C82"/>
    <w:rsid w:val="009D3229"/>
    <w:rsid w:val="00A1209B"/>
    <w:rsid w:val="00A30062"/>
    <w:rsid w:val="00AA7E91"/>
    <w:rsid w:val="00AF4951"/>
    <w:rsid w:val="00AF5C0B"/>
    <w:rsid w:val="00B36739"/>
    <w:rsid w:val="00C07AE3"/>
    <w:rsid w:val="00C227B6"/>
    <w:rsid w:val="00C654BE"/>
    <w:rsid w:val="00C749AF"/>
    <w:rsid w:val="00C8565E"/>
    <w:rsid w:val="00CE5EFA"/>
    <w:rsid w:val="00CF54C3"/>
    <w:rsid w:val="00D359F3"/>
    <w:rsid w:val="00D71F1A"/>
    <w:rsid w:val="00D836E9"/>
    <w:rsid w:val="00DE3897"/>
    <w:rsid w:val="00DE4838"/>
    <w:rsid w:val="00E07D11"/>
    <w:rsid w:val="00E3310F"/>
    <w:rsid w:val="00E8718F"/>
    <w:rsid w:val="00EB5470"/>
    <w:rsid w:val="00EC70A1"/>
    <w:rsid w:val="00ED6CB5"/>
    <w:rsid w:val="00ED7764"/>
    <w:rsid w:val="00F0169B"/>
    <w:rsid w:val="00F270ED"/>
    <w:rsid w:val="00F36227"/>
    <w:rsid w:val="00F66688"/>
    <w:rsid w:val="00F70E64"/>
    <w:rsid w:val="00FF0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AAD66A4"/>
  <w15:chartTrackingRefBased/>
  <w15:docId w15:val="{6F8E2599-1581-488C-819B-019AEF5D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zh-CN"/>
    </w:rPr>
  </w:style>
  <w:style w:type="paragraph" w:styleId="Heading3">
    <w:name w:val="heading 3"/>
    <w:next w:val="Body1"/>
    <w:qFormat/>
    <w:pPr>
      <w:keepNext/>
      <w:numPr>
        <w:ilvl w:val="2"/>
        <w:numId w:val="1"/>
      </w:numPr>
      <w:suppressAutoHyphens/>
      <w:spacing w:before="240" w:after="60"/>
      <w:outlineLvl w:val="2"/>
    </w:pPr>
    <w:rPr>
      <w:rFonts w:ascii="Arial" w:eastAsia="Arial Unicode MS" w:hAnsi="Arial" w:cs="Arial"/>
      <w:b/>
      <w:color w:val="000000"/>
      <w:sz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position w:val="0"/>
      <w:sz w:val="24"/>
      <w:vertAlign w:val="baseline"/>
    </w:rPr>
  </w:style>
  <w:style w:type="character" w:customStyle="1" w:styleId="WW8Num2z0">
    <w:name w:val="WW8Num2z0"/>
    <w:rPr>
      <w:position w:val="0"/>
      <w:sz w:val="24"/>
      <w:vertAlign w:val="baseline"/>
    </w:rPr>
  </w:style>
  <w:style w:type="character" w:customStyle="1" w:styleId="WW8Num3z0">
    <w:name w:val="WW8Num3z0"/>
    <w:rPr>
      <w:position w:val="0"/>
      <w:sz w:val="24"/>
      <w:vertAlign w:val="baseline"/>
    </w:rPr>
  </w:style>
  <w:style w:type="character" w:customStyle="1" w:styleId="WW8Num4z0">
    <w:name w:val="WW8Num4z0"/>
    <w:rPr>
      <w:position w:val="0"/>
      <w:sz w:val="24"/>
      <w:vertAlign w:val="baseline"/>
    </w:rPr>
  </w:style>
  <w:style w:type="character" w:customStyle="1" w:styleId="WW8Num5z0">
    <w:name w:val="WW8Num5z0"/>
    <w:rPr>
      <w:position w:val="0"/>
      <w:sz w:val="24"/>
      <w:vertAlign w:val="baseline"/>
    </w:rPr>
  </w:style>
  <w:style w:type="character" w:customStyle="1" w:styleId="WW8Num6z0">
    <w:name w:val="WW8Num6z0"/>
    <w:rPr>
      <w:position w:val="0"/>
      <w:sz w:val="24"/>
      <w:vertAlign w:val="baseline"/>
    </w:rPr>
  </w:style>
  <w:style w:type="character" w:customStyle="1" w:styleId="WW8Num7z0">
    <w:name w:val="WW8Num7z0"/>
    <w:rPr>
      <w:color w:val="000000"/>
      <w:position w:val="0"/>
      <w:sz w:val="24"/>
      <w:vertAlign w:val="baseline"/>
    </w:rPr>
  </w:style>
  <w:style w:type="character" w:customStyle="1" w:styleId="WW8Num8z0">
    <w:name w:val="WW8Num8z0"/>
    <w:rPr>
      <w:rFonts w:ascii="Helvetica" w:hAnsi="Helvetica" w:cs="Helvetica"/>
      <w:color w:val="000000"/>
      <w:position w:val="0"/>
      <w:sz w:val="24"/>
      <w:vertAlign w:val="baseline"/>
    </w:rPr>
  </w:style>
  <w:style w:type="character" w:customStyle="1" w:styleId="WW8Num9z0">
    <w:name w:val="WW8Num9z0"/>
    <w:rPr>
      <w:position w:val="0"/>
      <w:sz w:val="24"/>
      <w:vertAlign w:val="baseline"/>
    </w:rPr>
  </w:style>
  <w:style w:type="character" w:customStyle="1" w:styleId="WW8Num10z0">
    <w:name w:val="WW8Num10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1z0">
    <w:name w:val="WW8Num11z0"/>
    <w:rPr>
      <w:position w:val="0"/>
      <w:sz w:val="24"/>
      <w:vertAlign w:val="baseline"/>
    </w:rPr>
  </w:style>
  <w:style w:type="character" w:customStyle="1" w:styleId="WW8Num12z0">
    <w:name w:val="WW8Num12z0"/>
    <w:rPr>
      <w:position w:val="0"/>
      <w:sz w:val="24"/>
      <w:vertAlign w:val="baseline"/>
    </w:rPr>
  </w:style>
  <w:style w:type="character" w:customStyle="1" w:styleId="WW8Num13z0">
    <w:name w:val="WW8Num13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4z0">
    <w:name w:val="WW8Num14z0"/>
    <w:rPr>
      <w:rFonts w:ascii="Helvetica" w:hAnsi="Helvetica" w:cs="Helvetica"/>
      <w:position w:val="0"/>
      <w:sz w:val="24"/>
      <w:vertAlign w:val="baseline"/>
    </w:rPr>
  </w:style>
  <w:style w:type="character" w:customStyle="1" w:styleId="WW8Num15z0">
    <w:name w:val="WW8Num15z0"/>
    <w:rPr>
      <w:color w:val="000000"/>
      <w:position w:val="0"/>
      <w:sz w:val="24"/>
      <w:vertAlign w:val="baseline"/>
    </w:rPr>
  </w:style>
  <w:style w:type="character" w:customStyle="1" w:styleId="WW8Num16z0">
    <w:name w:val="WW8Num16z0"/>
    <w:rPr>
      <w:rFonts w:ascii="Helvetica" w:hAnsi="Helvetica" w:cs="Helvetica"/>
      <w:color w:val="000000"/>
      <w:position w:val="0"/>
      <w:sz w:val="24"/>
      <w:vertAlign w:val="baseline"/>
    </w:rPr>
  </w:style>
  <w:style w:type="character" w:customStyle="1" w:styleId="WW8Num17z0">
    <w:name w:val="WW8Num17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8z0">
    <w:name w:val="WW8Num18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Body1">
    <w:name w:val="Body 1"/>
    <w:pPr>
      <w:suppressAutoHyphens/>
    </w:pPr>
    <w:rPr>
      <w:rFonts w:eastAsia="Arial Unicode MS"/>
      <w:color w:val="000000"/>
      <w:sz w:val="24"/>
      <w:lang w:eastAsia="zh-CN"/>
    </w:rPr>
  </w:style>
  <w:style w:type="paragraph" w:customStyle="1" w:styleId="ImportWordListStyleDefinition1435007329">
    <w:name w:val="Import Word List Style Definition 1435007329"/>
    <w:pPr>
      <w:numPr>
        <w:numId w:val="2"/>
      </w:numPr>
      <w:suppressAutoHyphens/>
    </w:pPr>
    <w:rPr>
      <w:lang w:eastAsia="zh-CN"/>
    </w:rPr>
  </w:style>
  <w:style w:type="paragraph" w:customStyle="1" w:styleId="ImportWordListStyleDefinition696008380">
    <w:name w:val="Import Word List Style Definition 696008380"/>
    <w:pPr>
      <w:numPr>
        <w:numId w:val="4"/>
      </w:numPr>
      <w:suppressAutoHyphens/>
    </w:pPr>
    <w:rPr>
      <w:lang w:eastAsia="zh-CN"/>
    </w:rPr>
  </w:style>
  <w:style w:type="paragraph" w:customStyle="1" w:styleId="ImportWordListStyleDefinition1422220239">
    <w:name w:val="Import Word List Style Definition 1422220239"/>
    <w:pPr>
      <w:numPr>
        <w:numId w:val="6"/>
      </w:numPr>
      <w:suppressAutoHyphens/>
    </w:pPr>
    <w:rPr>
      <w:lang w:eastAsia="zh-CN"/>
    </w:rPr>
  </w:style>
  <w:style w:type="paragraph" w:customStyle="1" w:styleId="ImportWordListStyleDefinition1180586235">
    <w:name w:val="Import Word List Style Definition 1180586235"/>
    <w:pPr>
      <w:numPr>
        <w:numId w:val="8"/>
      </w:numPr>
      <w:suppressAutoHyphens/>
    </w:pPr>
    <w:rPr>
      <w:lang w:eastAsia="zh-CN"/>
    </w:rPr>
  </w:style>
  <w:style w:type="paragraph" w:customStyle="1" w:styleId="ImportWordListStyleDefinition1935167965">
    <w:name w:val="Import Word List Style Definition 1935167965"/>
    <w:pPr>
      <w:numPr>
        <w:numId w:val="10"/>
      </w:numPr>
      <w:suppressAutoHyphens/>
    </w:pPr>
    <w:rPr>
      <w:lang w:eastAsia="zh-CN"/>
    </w:rPr>
  </w:style>
  <w:style w:type="paragraph" w:customStyle="1" w:styleId="List0">
    <w:name w:val="List 0"/>
    <w:basedOn w:val="ImportWordListStyleDefinition1935167965"/>
  </w:style>
  <w:style w:type="paragraph" w:customStyle="1" w:styleId="ImportWordListStyleDefinition588194568">
    <w:name w:val="Import Word List Style Definition 588194568"/>
    <w:pPr>
      <w:numPr>
        <w:numId w:val="12"/>
      </w:numPr>
      <w:suppressAutoHyphens/>
    </w:pPr>
    <w:rPr>
      <w:lang w:eastAsia="zh-CN"/>
    </w:rPr>
  </w:style>
  <w:style w:type="paragraph" w:styleId="ListBullet">
    <w:name w:val="List Bullet"/>
    <w:basedOn w:val="ImportWordListStyleDefinition588194568"/>
  </w:style>
  <w:style w:type="paragraph" w:customStyle="1" w:styleId="ImportWordListStyleDefinition1283414558">
    <w:name w:val="Import Word List Style Definition 1283414558"/>
    <w:pPr>
      <w:numPr>
        <w:numId w:val="14"/>
      </w:numPr>
      <w:suppressAutoHyphens/>
    </w:pPr>
    <w:rPr>
      <w:lang w:eastAsia="zh-CN"/>
    </w:rPr>
  </w:style>
  <w:style w:type="paragraph" w:customStyle="1" w:styleId="ImportWordListStyleDefinition153568219">
    <w:name w:val="Import Word List Style Definition 153568219"/>
    <w:pPr>
      <w:numPr>
        <w:numId w:val="16"/>
      </w:numPr>
      <w:suppressAutoHyphens/>
    </w:pPr>
    <w:rPr>
      <w:lang w:eastAsia="zh-CN"/>
    </w:rPr>
  </w:style>
  <w:style w:type="table" w:styleId="TableGrid">
    <w:name w:val="Table Grid"/>
    <w:basedOn w:val="TableNormal"/>
    <w:uiPriority w:val="39"/>
    <w:rsid w:val="0011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C17C5"/>
    <w:rPr>
      <w:sz w:val="16"/>
      <w:szCs w:val="16"/>
    </w:rPr>
  </w:style>
  <w:style w:type="paragraph" w:styleId="CommentText">
    <w:name w:val="annotation text"/>
    <w:basedOn w:val="Normal"/>
    <w:link w:val="CommentTextChar"/>
    <w:uiPriority w:val="99"/>
    <w:semiHidden/>
    <w:unhideWhenUsed/>
    <w:rsid w:val="002C17C5"/>
    <w:rPr>
      <w:sz w:val="20"/>
      <w:szCs w:val="20"/>
    </w:rPr>
  </w:style>
  <w:style w:type="character" w:customStyle="1" w:styleId="CommentTextChar">
    <w:name w:val="Comment Text Char"/>
    <w:link w:val="CommentText"/>
    <w:uiPriority w:val="99"/>
    <w:semiHidden/>
    <w:rsid w:val="002C17C5"/>
    <w:rPr>
      <w:lang w:val="en-US" w:eastAsia="zh-CN"/>
    </w:rPr>
  </w:style>
  <w:style w:type="paragraph" w:styleId="CommentSubject">
    <w:name w:val="annotation subject"/>
    <w:basedOn w:val="CommentText"/>
    <w:next w:val="CommentText"/>
    <w:link w:val="CommentSubjectChar"/>
    <w:uiPriority w:val="99"/>
    <w:semiHidden/>
    <w:unhideWhenUsed/>
    <w:rsid w:val="002C17C5"/>
    <w:rPr>
      <w:b/>
      <w:bCs/>
    </w:rPr>
  </w:style>
  <w:style w:type="character" w:customStyle="1" w:styleId="CommentSubjectChar">
    <w:name w:val="Comment Subject Char"/>
    <w:link w:val="CommentSubject"/>
    <w:uiPriority w:val="99"/>
    <w:semiHidden/>
    <w:rsid w:val="002C17C5"/>
    <w:rPr>
      <w:b/>
      <w:bCs/>
      <w:lang w:val="en-US" w:eastAsia="zh-CN"/>
    </w:rPr>
  </w:style>
  <w:style w:type="paragraph" w:styleId="BalloonText">
    <w:name w:val="Balloon Text"/>
    <w:basedOn w:val="Normal"/>
    <w:link w:val="BalloonTextChar"/>
    <w:uiPriority w:val="99"/>
    <w:semiHidden/>
    <w:unhideWhenUsed/>
    <w:rsid w:val="002C17C5"/>
    <w:rPr>
      <w:rFonts w:ascii="Segoe UI" w:hAnsi="Segoe UI" w:cs="Segoe UI"/>
      <w:sz w:val="18"/>
      <w:szCs w:val="18"/>
    </w:rPr>
  </w:style>
  <w:style w:type="character" w:customStyle="1" w:styleId="BalloonTextChar">
    <w:name w:val="Balloon Text Char"/>
    <w:link w:val="BalloonText"/>
    <w:uiPriority w:val="99"/>
    <w:semiHidden/>
    <w:rsid w:val="002C17C5"/>
    <w:rPr>
      <w:rFonts w:ascii="Segoe UI" w:hAnsi="Segoe UI" w:cs="Segoe UI"/>
      <w:sz w:val="18"/>
      <w:szCs w:val="18"/>
      <w:lang w:val="en-US" w:eastAsia="zh-CN"/>
    </w:rPr>
  </w:style>
  <w:style w:type="character" w:customStyle="1" w:styleId="quoteauthor">
    <w:name w:val="quoteauthor"/>
    <w:basedOn w:val="DefaultParagraphFont"/>
    <w:rsid w:val="0039213E"/>
  </w:style>
  <w:style w:type="paragraph" w:styleId="ListParagraph">
    <w:name w:val="List Paragraph"/>
    <w:basedOn w:val="Normal"/>
    <w:uiPriority w:val="34"/>
    <w:qFormat/>
    <w:rsid w:val="00A1209B"/>
    <w:pPr>
      <w:ind w:left="720"/>
      <w:contextualSpacing/>
    </w:pPr>
  </w:style>
  <w:style w:type="paragraph" w:styleId="Revision">
    <w:name w:val="Revision"/>
    <w:hidden/>
    <w:uiPriority w:val="99"/>
    <w:semiHidden/>
    <w:rsid w:val="00F70E64"/>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39681">
      <w:bodyDiv w:val="1"/>
      <w:marLeft w:val="0"/>
      <w:marRight w:val="0"/>
      <w:marTop w:val="0"/>
      <w:marBottom w:val="0"/>
      <w:divBdr>
        <w:top w:val="none" w:sz="0" w:space="0" w:color="auto"/>
        <w:left w:val="none" w:sz="0" w:space="0" w:color="auto"/>
        <w:bottom w:val="none" w:sz="0" w:space="0" w:color="auto"/>
        <w:right w:val="none" w:sz="0" w:space="0" w:color="auto"/>
      </w:divBdr>
    </w:div>
    <w:div w:id="1509060126">
      <w:bodyDiv w:val="1"/>
      <w:marLeft w:val="0"/>
      <w:marRight w:val="0"/>
      <w:marTop w:val="0"/>
      <w:marBottom w:val="0"/>
      <w:divBdr>
        <w:top w:val="none" w:sz="0" w:space="0" w:color="auto"/>
        <w:left w:val="none" w:sz="0" w:space="0" w:color="auto"/>
        <w:bottom w:val="none" w:sz="0" w:space="0" w:color="auto"/>
        <w:right w:val="none" w:sz="0" w:space="0" w:color="auto"/>
      </w:divBdr>
    </w:div>
    <w:div w:id="1763144719">
      <w:bodyDiv w:val="1"/>
      <w:marLeft w:val="0"/>
      <w:marRight w:val="0"/>
      <w:marTop w:val="0"/>
      <w:marBottom w:val="0"/>
      <w:divBdr>
        <w:top w:val="none" w:sz="0" w:space="0" w:color="auto"/>
        <w:left w:val="none" w:sz="0" w:space="0" w:color="auto"/>
        <w:bottom w:val="none" w:sz="0" w:space="0" w:color="auto"/>
        <w:right w:val="none" w:sz="0" w:space="0" w:color="auto"/>
      </w:divBdr>
    </w:div>
    <w:div w:id="182789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recruitment@blueelephanttheatre.co.uk"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niamh@blueelephanttheatre.co.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docs.google.com/forms/d/e/1FAIpQLSe9yG5qGT4kXBS9v4lpL7PIOPpoym9buBsUo4l1-uZ2qN60i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17936</CharactersWithSpaces>
  <SharedDoc>false</SharedDoc>
  <HLinks>
    <vt:vector size="18" baseType="variant">
      <vt:variant>
        <vt:i4>2949162</vt:i4>
      </vt:variant>
      <vt:variant>
        <vt:i4>6</vt:i4>
      </vt:variant>
      <vt:variant>
        <vt:i4>0</vt:i4>
      </vt:variant>
      <vt:variant>
        <vt:i4>5</vt:i4>
      </vt:variant>
      <vt:variant>
        <vt:lpwstr>https://docs.google.com/forms/d/e/1FAIpQLSe9yG5qGT4kXBS9v4lpL7PIOPpoym9buBsUo4l1-uZ2qN60ig/viewform</vt:lpwstr>
      </vt:variant>
      <vt:variant>
        <vt:lpwstr/>
      </vt:variant>
      <vt:variant>
        <vt:i4>5505080</vt:i4>
      </vt:variant>
      <vt:variant>
        <vt:i4>3</vt:i4>
      </vt:variant>
      <vt:variant>
        <vt:i4>0</vt:i4>
      </vt:variant>
      <vt:variant>
        <vt:i4>5</vt:i4>
      </vt:variant>
      <vt:variant>
        <vt:lpwstr>mailto:recruitment@blueelephanttheatre.co.uk</vt:lpwstr>
      </vt:variant>
      <vt:variant>
        <vt:lpwstr/>
      </vt:variant>
      <vt:variant>
        <vt:i4>3276865</vt:i4>
      </vt:variant>
      <vt:variant>
        <vt:i4>0</vt:i4>
      </vt:variant>
      <vt:variant>
        <vt:i4>0</vt:i4>
      </vt:variant>
      <vt:variant>
        <vt:i4>5</vt:i4>
      </vt:variant>
      <vt:variant>
        <vt:lpwstr>mailto:niamh@blueelephanttheatre.co.uk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dc:creator>
  <cp:keywords/>
  <cp:lastModifiedBy>Niamh de Valera</cp:lastModifiedBy>
  <cp:revision>2</cp:revision>
  <cp:lastPrinted>1900-01-01T00:00:00Z</cp:lastPrinted>
  <dcterms:created xsi:type="dcterms:W3CDTF">2022-03-11T14:32:00Z</dcterms:created>
  <dcterms:modified xsi:type="dcterms:W3CDTF">2022-03-11T14:32:00Z</dcterms:modified>
</cp:coreProperties>
</file>